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CA548" w14:textId="77777777" w:rsidR="004268BF" w:rsidRPr="00E51218" w:rsidRDefault="004268BF">
      <w:pPr>
        <w:rPr>
          <w:sz w:val="22"/>
          <w:szCs w:val="22"/>
        </w:rPr>
      </w:pPr>
      <w:r w:rsidRPr="00E51218">
        <w:rPr>
          <w:rFonts w:ascii="Arial" w:hAnsi="Arial" w:cs="Arial"/>
          <w:sz w:val="22"/>
          <w:szCs w:val="22"/>
        </w:rPr>
        <w:t xml:space="preserve"> </w:t>
      </w:r>
    </w:p>
    <w:tbl>
      <w:tblPr>
        <w:tblW w:w="11160" w:type="dxa"/>
        <w:tblLayout w:type="fixed"/>
        <w:tblLook w:val="0000" w:firstRow="0" w:lastRow="0" w:firstColumn="0" w:lastColumn="0" w:noHBand="0" w:noVBand="0"/>
      </w:tblPr>
      <w:tblGrid>
        <w:gridCol w:w="6261"/>
        <w:gridCol w:w="4899"/>
      </w:tblGrid>
      <w:tr w:rsidR="0073273A" w:rsidRPr="00E51218" w14:paraId="3A2E21FA" w14:textId="77777777" w:rsidTr="00DF5846">
        <w:tc>
          <w:tcPr>
            <w:tcW w:w="6261" w:type="dxa"/>
          </w:tcPr>
          <w:p w14:paraId="2ABF2BD6" w14:textId="77777777" w:rsidR="0073273A" w:rsidRPr="00E51218" w:rsidRDefault="0073273A" w:rsidP="00DF5846">
            <w:pPr>
              <w:pStyle w:val="Heading"/>
              <w:jc w:val="left"/>
              <w:rPr>
                <w:rFonts w:ascii="Century Gothic" w:hAnsi="Century Gothic" w:cs="Century Gothic"/>
                <w:i/>
                <w:iCs/>
                <w:sz w:val="22"/>
                <w:szCs w:val="22"/>
              </w:rPr>
            </w:pPr>
            <w:r>
              <w:rPr>
                <w:b w:val="0"/>
                <w:noProof/>
                <w:lang w:eastAsia="en-US"/>
              </w:rPr>
              <w:drawing>
                <wp:inline distT="0" distB="0" distL="0" distR="0" wp14:anchorId="16DA55D4" wp14:editId="4DB30991">
                  <wp:extent cx="3571875" cy="1428750"/>
                  <wp:effectExtent l="0" t="0" r="0" b="0"/>
                  <wp:docPr id="1455126292" name="Picture 3"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IN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1875" cy="1428750"/>
                          </a:xfrm>
                          <a:prstGeom prst="rect">
                            <a:avLst/>
                          </a:prstGeom>
                          <a:noFill/>
                          <a:ln>
                            <a:noFill/>
                          </a:ln>
                        </pic:spPr>
                      </pic:pic>
                    </a:graphicData>
                  </a:graphic>
                </wp:inline>
              </w:drawing>
            </w:r>
          </w:p>
        </w:tc>
        <w:tc>
          <w:tcPr>
            <w:tcW w:w="4899" w:type="dxa"/>
          </w:tcPr>
          <w:p w14:paraId="03018604" w14:textId="77777777" w:rsidR="0073273A" w:rsidRPr="00E51218" w:rsidRDefault="0073273A" w:rsidP="00DF5846">
            <w:pPr>
              <w:pStyle w:val="Heading2"/>
              <w:snapToGrid w:val="0"/>
              <w:rPr>
                <w:rFonts w:ascii="Century Gothic" w:hAnsi="Century Gothic" w:cs="Century Gothic"/>
                <w:i/>
                <w:iCs/>
                <w:sz w:val="22"/>
                <w:szCs w:val="22"/>
              </w:rPr>
            </w:pPr>
          </w:p>
          <w:p w14:paraId="6C7EEFB0" w14:textId="77777777" w:rsidR="0073273A" w:rsidRPr="00E51218" w:rsidRDefault="0073273A" w:rsidP="00DF5846">
            <w:pPr>
              <w:pStyle w:val="Heading2"/>
              <w:rPr>
                <w:rFonts w:ascii="Arial Black" w:hAnsi="Arial Black" w:cs="Arial Black"/>
                <w:i/>
                <w:iCs/>
                <w:sz w:val="22"/>
                <w:szCs w:val="22"/>
              </w:rPr>
            </w:pPr>
          </w:p>
          <w:p w14:paraId="5CBE2188" w14:textId="77CAC7A8" w:rsidR="0073273A" w:rsidRPr="00EB04B6" w:rsidRDefault="0073273A" w:rsidP="009245DA">
            <w:pPr>
              <w:pStyle w:val="Heading2"/>
              <w:jc w:val="left"/>
              <w:rPr>
                <w:sz w:val="32"/>
                <w:szCs w:val="32"/>
              </w:rPr>
            </w:pPr>
            <w:r w:rsidRPr="00EB04B6">
              <w:rPr>
                <w:rFonts w:ascii="Impact" w:hAnsi="Impact" w:cs="Impact"/>
                <w:sz w:val="32"/>
                <w:szCs w:val="32"/>
              </w:rPr>
              <w:t>202</w:t>
            </w:r>
            <w:r w:rsidR="007111A3">
              <w:rPr>
                <w:rFonts w:ascii="Impact" w:hAnsi="Impact" w:cs="Impact"/>
                <w:sz w:val="32"/>
                <w:szCs w:val="32"/>
              </w:rPr>
              <w:t>6</w:t>
            </w:r>
            <w:r w:rsidRPr="00EB04B6">
              <w:rPr>
                <w:rFonts w:ascii="Impact" w:hAnsi="Impact" w:cs="Impact"/>
                <w:sz w:val="32"/>
                <w:szCs w:val="32"/>
              </w:rPr>
              <w:t>-20</w:t>
            </w:r>
            <w:r>
              <w:rPr>
                <w:rFonts w:ascii="Impact" w:hAnsi="Impact" w:cs="Impact"/>
                <w:sz w:val="32"/>
                <w:szCs w:val="32"/>
              </w:rPr>
              <w:t>2</w:t>
            </w:r>
            <w:r w:rsidR="007111A3">
              <w:rPr>
                <w:rFonts w:ascii="Impact" w:hAnsi="Impact" w:cs="Impact"/>
                <w:sz w:val="32"/>
                <w:szCs w:val="32"/>
              </w:rPr>
              <w:t>7</w:t>
            </w:r>
            <w:r w:rsidRPr="00EB04B6">
              <w:rPr>
                <w:rFonts w:ascii="Impact" w:hAnsi="Impact" w:cs="Impact"/>
                <w:sz w:val="32"/>
                <w:szCs w:val="32"/>
              </w:rPr>
              <w:t xml:space="preserve"> School Year</w:t>
            </w:r>
          </w:p>
          <w:p w14:paraId="512F6BD0" w14:textId="77777777" w:rsidR="00914959" w:rsidRDefault="0073273A" w:rsidP="009245DA">
            <w:pPr>
              <w:pStyle w:val="Heading"/>
              <w:jc w:val="left"/>
              <w:rPr>
                <w:rFonts w:ascii="Impact" w:hAnsi="Impact" w:cs="Impact"/>
                <w:sz w:val="32"/>
                <w:szCs w:val="32"/>
              </w:rPr>
            </w:pPr>
            <w:r w:rsidRPr="00EB04B6">
              <w:rPr>
                <w:rFonts w:ascii="Impact" w:hAnsi="Impact" w:cs="Impact"/>
                <w:sz w:val="32"/>
                <w:szCs w:val="32"/>
              </w:rPr>
              <w:t>Teacher’s Vision</w:t>
            </w:r>
            <w:r w:rsidR="00914959">
              <w:rPr>
                <w:rFonts w:ascii="Impact" w:hAnsi="Impact" w:cs="Impact"/>
                <w:sz w:val="32"/>
                <w:szCs w:val="32"/>
              </w:rPr>
              <w:t xml:space="preserve"> </w:t>
            </w:r>
            <w:r w:rsidRPr="00EB04B6">
              <w:rPr>
                <w:rFonts w:ascii="Impact" w:hAnsi="Impact" w:cs="Impact"/>
                <w:sz w:val="32"/>
                <w:szCs w:val="32"/>
              </w:rPr>
              <w:t xml:space="preserve">Grant </w:t>
            </w:r>
          </w:p>
          <w:p w14:paraId="379A6C01" w14:textId="30914C78" w:rsidR="0073273A" w:rsidRPr="00E51218" w:rsidRDefault="00BC1137" w:rsidP="009245DA">
            <w:pPr>
              <w:pStyle w:val="Heading"/>
              <w:jc w:val="left"/>
              <w:rPr>
                <w:sz w:val="22"/>
                <w:szCs w:val="22"/>
              </w:rPr>
            </w:pPr>
            <w:r>
              <w:rPr>
                <w:rFonts w:ascii="Impact" w:hAnsi="Impact" w:cs="Impact"/>
                <w:sz w:val="32"/>
                <w:szCs w:val="32"/>
              </w:rPr>
              <w:t>Principal Review Sheet</w:t>
            </w:r>
          </w:p>
        </w:tc>
      </w:tr>
    </w:tbl>
    <w:p w14:paraId="20FCFB63" w14:textId="77777777" w:rsidR="00840416" w:rsidRDefault="00840416">
      <w:pPr>
        <w:rPr>
          <w:b/>
          <w:bCs/>
        </w:rPr>
      </w:pPr>
    </w:p>
    <w:p w14:paraId="454DE0BE" w14:textId="4F704467" w:rsidR="009C2497" w:rsidRDefault="009C2497">
      <w:pPr>
        <w:rPr>
          <w:rFonts w:ascii="Arial" w:hAnsi="Arial" w:cs="Arial"/>
          <w:b/>
          <w:bCs/>
          <w:sz w:val="28"/>
          <w:szCs w:val="28"/>
        </w:rPr>
      </w:pPr>
      <w:r w:rsidRPr="009C2497">
        <w:rPr>
          <w:rFonts w:ascii="Arial" w:hAnsi="Arial" w:cs="Arial"/>
          <w:b/>
          <w:bCs/>
          <w:sz w:val="28"/>
          <w:szCs w:val="28"/>
        </w:rPr>
        <w:t>For Principal use only</w:t>
      </w:r>
    </w:p>
    <w:p w14:paraId="31477277" w14:textId="77777777" w:rsidR="00995BF4" w:rsidRDefault="00995BF4">
      <w:pPr>
        <w:rPr>
          <w:rFonts w:ascii="Arial" w:hAnsi="Arial" w:cs="Arial"/>
          <w:b/>
          <w:bCs/>
          <w:sz w:val="28"/>
          <w:szCs w:val="28"/>
        </w:rPr>
      </w:pPr>
    </w:p>
    <w:p w14:paraId="2FACBA6C" w14:textId="77777777" w:rsidR="00995BF4" w:rsidRPr="009715AF" w:rsidRDefault="00995BF4" w:rsidP="005976D7">
      <w:pPr>
        <w:rPr>
          <w:rFonts w:ascii="Arial" w:hAnsi="Arial" w:cs="Arial"/>
          <w:b/>
          <w:bCs/>
        </w:rPr>
      </w:pPr>
      <w:r w:rsidRPr="009715AF">
        <w:rPr>
          <w:rFonts w:ascii="Arial" w:hAnsi="Arial" w:cs="Arial"/>
          <w:b/>
          <w:bCs/>
        </w:rPr>
        <w:t>Number Assigned by Principal: _____________________</w:t>
      </w:r>
    </w:p>
    <w:p w14:paraId="04199B7C" w14:textId="77777777" w:rsidR="009C2497" w:rsidRDefault="009C2497">
      <w:pPr>
        <w:rPr>
          <w:rFonts w:ascii="Arial" w:hAnsi="Arial" w:cs="Arial"/>
          <w:b/>
          <w:bCs/>
        </w:rPr>
      </w:pPr>
    </w:p>
    <w:p w14:paraId="1399E63E" w14:textId="264C6615" w:rsidR="0054604D" w:rsidRDefault="00B04ADC" w:rsidP="009C2497">
      <w:pPr>
        <w:rPr>
          <w:rFonts w:ascii="Arial" w:hAnsi="Arial" w:cs="Arial"/>
        </w:rPr>
      </w:pPr>
      <w:r>
        <w:rPr>
          <w:rFonts w:ascii="Arial" w:hAnsi="Arial" w:cs="Arial"/>
        </w:rPr>
        <w:t>Please communicate to your teachers the due date for their applications to be submitted to you for review and app</w:t>
      </w:r>
      <w:r w:rsidR="009021D2">
        <w:rPr>
          <w:rFonts w:ascii="Arial" w:hAnsi="Arial" w:cs="Arial"/>
        </w:rPr>
        <w:t xml:space="preserve">roval in order to </w:t>
      </w:r>
      <w:r w:rsidR="00D15576">
        <w:rPr>
          <w:rFonts w:ascii="Arial" w:hAnsi="Arial" w:cs="Arial"/>
        </w:rPr>
        <w:t>have</w:t>
      </w:r>
      <w:r w:rsidR="009021D2">
        <w:rPr>
          <w:rFonts w:ascii="Arial" w:hAnsi="Arial" w:cs="Arial"/>
        </w:rPr>
        <w:t xml:space="preserve"> </w:t>
      </w:r>
      <w:r w:rsidR="002D70D1" w:rsidRPr="006E38FA">
        <w:rPr>
          <w:rFonts w:ascii="Arial" w:hAnsi="Arial" w:cs="Arial"/>
          <w:b/>
          <w:bCs/>
        </w:rPr>
        <w:t>1</w:t>
      </w:r>
      <w:r w:rsidR="001805E0" w:rsidRPr="006E38FA">
        <w:rPr>
          <w:rFonts w:ascii="Arial" w:hAnsi="Arial" w:cs="Arial"/>
          <w:b/>
          <w:bCs/>
        </w:rPr>
        <w:t>2</w:t>
      </w:r>
      <w:r w:rsidR="002D70D1" w:rsidRPr="006E38FA">
        <w:rPr>
          <w:rFonts w:ascii="Arial" w:hAnsi="Arial" w:cs="Arial"/>
          <w:b/>
          <w:bCs/>
        </w:rPr>
        <w:t xml:space="preserve"> copies</w:t>
      </w:r>
      <w:r w:rsidR="002D70D1">
        <w:rPr>
          <w:rFonts w:ascii="Arial" w:hAnsi="Arial" w:cs="Arial"/>
        </w:rPr>
        <w:t xml:space="preserve"> of the applications </w:t>
      </w:r>
      <w:r w:rsidR="00D15576">
        <w:rPr>
          <w:rFonts w:ascii="Arial" w:hAnsi="Arial" w:cs="Arial"/>
        </w:rPr>
        <w:t>available for pick up by</w:t>
      </w:r>
      <w:r w:rsidR="002D70D1">
        <w:rPr>
          <w:rFonts w:ascii="Arial" w:hAnsi="Arial" w:cs="Arial"/>
        </w:rPr>
        <w:t xml:space="preserve"> the Foundation </w:t>
      </w:r>
      <w:r w:rsidR="00D15576">
        <w:rPr>
          <w:rFonts w:ascii="Arial" w:hAnsi="Arial" w:cs="Arial"/>
        </w:rPr>
        <w:t xml:space="preserve">no later than </w:t>
      </w:r>
      <w:r w:rsidR="002D70D1">
        <w:rPr>
          <w:rFonts w:ascii="Arial" w:hAnsi="Arial" w:cs="Arial"/>
        </w:rPr>
        <w:t xml:space="preserve">noon on </w:t>
      </w:r>
      <w:r w:rsidR="0054604D">
        <w:rPr>
          <w:rFonts w:ascii="Arial" w:hAnsi="Arial" w:cs="Arial"/>
        </w:rPr>
        <w:t>9/1</w:t>
      </w:r>
      <w:r w:rsidR="008C69CA">
        <w:rPr>
          <w:rFonts w:ascii="Arial" w:hAnsi="Arial" w:cs="Arial"/>
        </w:rPr>
        <w:t>1</w:t>
      </w:r>
      <w:r w:rsidR="0054604D">
        <w:rPr>
          <w:rFonts w:ascii="Arial" w:hAnsi="Arial" w:cs="Arial"/>
        </w:rPr>
        <w:t>/</w:t>
      </w:r>
      <w:r w:rsidR="008C69CA">
        <w:rPr>
          <w:rFonts w:ascii="Arial" w:hAnsi="Arial" w:cs="Arial"/>
        </w:rPr>
        <w:t>26.</w:t>
      </w:r>
    </w:p>
    <w:p w14:paraId="6C3951CF" w14:textId="4CF5FA8E" w:rsidR="009C2497" w:rsidRDefault="009C2497" w:rsidP="009C2497">
      <w:r>
        <w:rPr>
          <w:rFonts w:ascii="Arial" w:hAnsi="Arial" w:cs="Arial"/>
        </w:rPr>
        <w:t>Please ensure that an assigned number is noted on this page above and on the</w:t>
      </w:r>
      <w:r w:rsidR="006C2551">
        <w:rPr>
          <w:rFonts w:ascii="Arial" w:hAnsi="Arial" w:cs="Arial"/>
        </w:rPr>
        <w:t xml:space="preserve"> first page of the </w:t>
      </w:r>
      <w:r>
        <w:rPr>
          <w:rFonts w:ascii="Arial" w:hAnsi="Arial" w:cs="Arial"/>
        </w:rPr>
        <w:t>grant application</w:t>
      </w:r>
      <w:r w:rsidR="00FB57E5">
        <w:rPr>
          <w:rFonts w:ascii="Arial" w:hAnsi="Arial" w:cs="Arial"/>
        </w:rPr>
        <w:t xml:space="preserve"> </w:t>
      </w:r>
      <w:r w:rsidR="006C2551">
        <w:rPr>
          <w:rFonts w:ascii="Arial" w:hAnsi="Arial" w:cs="Arial"/>
        </w:rPr>
        <w:t>submitted by the teacher</w:t>
      </w:r>
      <w:r>
        <w:rPr>
          <w:rFonts w:ascii="Arial" w:hAnsi="Arial" w:cs="Arial"/>
        </w:rPr>
        <w:t xml:space="preserve">. This page should be retained for your records and </w:t>
      </w:r>
      <w:r w:rsidRPr="00686DC8">
        <w:rPr>
          <w:rFonts w:ascii="Arial" w:hAnsi="Arial" w:cs="Arial"/>
          <w:b/>
          <w:bCs/>
          <w:u w:val="single"/>
        </w:rPr>
        <w:t>not</w:t>
      </w:r>
      <w:r>
        <w:rPr>
          <w:rFonts w:ascii="Arial" w:hAnsi="Arial" w:cs="Arial"/>
        </w:rPr>
        <w:t xml:space="preserve"> included with the grant provided to FPSEC. It is critical that the name of the teacher and school are </w:t>
      </w:r>
      <w:r w:rsidRPr="009715AF">
        <w:rPr>
          <w:rFonts w:ascii="Arial" w:hAnsi="Arial" w:cs="Arial"/>
          <w:b/>
          <w:bCs/>
          <w:u w:val="single"/>
        </w:rPr>
        <w:t>not</w:t>
      </w:r>
      <w:r>
        <w:rPr>
          <w:rFonts w:ascii="Arial" w:hAnsi="Arial" w:cs="Arial"/>
        </w:rPr>
        <w:t xml:space="preserve"> shown in the submitted grant application. If the grant is requesting technology, please obtain Technology Department Approval prior to submission to FPSEC. </w:t>
      </w:r>
    </w:p>
    <w:p w14:paraId="5C36BE31" w14:textId="77777777" w:rsidR="009C2497" w:rsidRPr="009C2497" w:rsidRDefault="009C2497">
      <w:pPr>
        <w:rPr>
          <w:rFonts w:ascii="Arial" w:hAnsi="Arial" w:cs="Arial"/>
          <w:b/>
          <w:bCs/>
        </w:rPr>
      </w:pPr>
    </w:p>
    <w:tbl>
      <w:tblPr>
        <w:tblW w:w="0" w:type="auto"/>
        <w:tblInd w:w="-108" w:type="dxa"/>
        <w:tblLayout w:type="fixed"/>
        <w:tblLook w:val="0000" w:firstRow="0" w:lastRow="0" w:firstColumn="0" w:lastColumn="0" w:noHBand="0" w:noVBand="0"/>
      </w:tblPr>
      <w:tblGrid>
        <w:gridCol w:w="4968"/>
        <w:gridCol w:w="4680"/>
        <w:gridCol w:w="236"/>
      </w:tblGrid>
      <w:tr w:rsidR="009C2497" w14:paraId="416291D3" w14:textId="77777777" w:rsidTr="009C2497">
        <w:trPr>
          <w:gridAfter w:val="1"/>
          <w:wAfter w:w="236" w:type="dxa"/>
        </w:trPr>
        <w:tc>
          <w:tcPr>
            <w:tcW w:w="4968" w:type="dxa"/>
            <w:shd w:val="clear" w:color="auto" w:fill="C0C0C0"/>
          </w:tcPr>
          <w:p w14:paraId="298895C0" w14:textId="77777777" w:rsidR="009C2497" w:rsidRDefault="009C2497" w:rsidP="00DF5846">
            <w:pPr>
              <w:snapToGrid w:val="0"/>
              <w:rPr>
                <w:rFonts w:ascii="Arial" w:hAnsi="Arial" w:cs="Arial"/>
                <w:sz w:val="28"/>
              </w:rPr>
            </w:pPr>
          </w:p>
        </w:tc>
        <w:tc>
          <w:tcPr>
            <w:tcW w:w="4680" w:type="dxa"/>
            <w:shd w:val="clear" w:color="auto" w:fill="C0C0C0"/>
          </w:tcPr>
          <w:p w14:paraId="77E5AE74" w14:textId="77777777" w:rsidR="009C2497" w:rsidRDefault="009C2497" w:rsidP="00DF5846">
            <w:pPr>
              <w:snapToGrid w:val="0"/>
              <w:rPr>
                <w:rFonts w:ascii="Arial" w:hAnsi="Arial" w:cs="Arial"/>
                <w:sz w:val="28"/>
              </w:rPr>
            </w:pPr>
          </w:p>
        </w:tc>
      </w:tr>
      <w:tr w:rsidR="009C2497" w14:paraId="35B7B3D4" w14:textId="77777777" w:rsidTr="009C2497">
        <w:trPr>
          <w:gridAfter w:val="1"/>
          <w:wAfter w:w="236" w:type="dxa"/>
        </w:trPr>
        <w:tc>
          <w:tcPr>
            <w:tcW w:w="4968" w:type="dxa"/>
          </w:tcPr>
          <w:p w14:paraId="7D8124E3" w14:textId="77777777" w:rsidR="009C2497" w:rsidRDefault="009C2497" w:rsidP="00DF5846">
            <w:r>
              <w:rPr>
                <w:rFonts w:ascii="Arial" w:hAnsi="Arial" w:cs="Arial"/>
                <w:sz w:val="28"/>
              </w:rPr>
              <w:t>School Name:</w:t>
            </w:r>
          </w:p>
        </w:tc>
        <w:tc>
          <w:tcPr>
            <w:tcW w:w="4680" w:type="dxa"/>
          </w:tcPr>
          <w:p w14:paraId="5E71257A" w14:textId="77777777" w:rsidR="009C2497" w:rsidRDefault="009C2497" w:rsidP="00DF5846">
            <w:pPr>
              <w:snapToGrid w:val="0"/>
              <w:rPr>
                <w:rFonts w:ascii="Arial" w:hAnsi="Arial" w:cs="Arial"/>
                <w:sz w:val="28"/>
              </w:rPr>
            </w:pPr>
          </w:p>
        </w:tc>
      </w:tr>
      <w:tr w:rsidR="009C2497" w14:paraId="227EBBCF" w14:textId="77777777" w:rsidTr="009C2497">
        <w:trPr>
          <w:gridAfter w:val="1"/>
          <w:wAfter w:w="236" w:type="dxa"/>
        </w:trPr>
        <w:tc>
          <w:tcPr>
            <w:tcW w:w="4968" w:type="dxa"/>
            <w:shd w:val="clear" w:color="auto" w:fill="C0C0C0"/>
          </w:tcPr>
          <w:p w14:paraId="637AA52E" w14:textId="77777777" w:rsidR="009C2497" w:rsidRDefault="009C2497" w:rsidP="00DF5846">
            <w:pPr>
              <w:snapToGrid w:val="0"/>
              <w:rPr>
                <w:rFonts w:ascii="Arial" w:hAnsi="Arial" w:cs="Arial"/>
                <w:sz w:val="28"/>
              </w:rPr>
            </w:pPr>
          </w:p>
        </w:tc>
        <w:tc>
          <w:tcPr>
            <w:tcW w:w="4680" w:type="dxa"/>
            <w:shd w:val="clear" w:color="auto" w:fill="C0C0C0"/>
          </w:tcPr>
          <w:p w14:paraId="731FB564" w14:textId="77777777" w:rsidR="009C2497" w:rsidRDefault="009C2497" w:rsidP="00DF5846">
            <w:pPr>
              <w:snapToGrid w:val="0"/>
              <w:rPr>
                <w:rFonts w:ascii="Arial" w:hAnsi="Arial" w:cs="Arial"/>
                <w:sz w:val="28"/>
              </w:rPr>
            </w:pPr>
          </w:p>
        </w:tc>
      </w:tr>
      <w:tr w:rsidR="009C2497" w14:paraId="51F5FABE" w14:textId="77777777" w:rsidTr="009C2497">
        <w:trPr>
          <w:gridAfter w:val="1"/>
          <w:wAfter w:w="236" w:type="dxa"/>
        </w:trPr>
        <w:tc>
          <w:tcPr>
            <w:tcW w:w="4968" w:type="dxa"/>
          </w:tcPr>
          <w:p w14:paraId="72F7BF0D" w14:textId="77777777" w:rsidR="009C2497" w:rsidRDefault="009C2497" w:rsidP="00DF5846">
            <w:r>
              <w:rPr>
                <w:rFonts w:ascii="Arial" w:hAnsi="Arial" w:cs="Arial"/>
                <w:sz w:val="28"/>
              </w:rPr>
              <w:t>Principal Name:</w:t>
            </w:r>
          </w:p>
        </w:tc>
        <w:tc>
          <w:tcPr>
            <w:tcW w:w="4680" w:type="dxa"/>
          </w:tcPr>
          <w:p w14:paraId="2569412C" w14:textId="77777777" w:rsidR="009C2497" w:rsidRDefault="009C2497" w:rsidP="00DF5846">
            <w:pPr>
              <w:snapToGrid w:val="0"/>
              <w:rPr>
                <w:rFonts w:ascii="Arial" w:hAnsi="Arial" w:cs="Arial"/>
                <w:sz w:val="28"/>
              </w:rPr>
            </w:pPr>
          </w:p>
        </w:tc>
      </w:tr>
      <w:tr w:rsidR="009C2497" w14:paraId="53956761" w14:textId="77777777" w:rsidTr="009C2497">
        <w:trPr>
          <w:gridAfter w:val="1"/>
          <w:wAfter w:w="236" w:type="dxa"/>
        </w:trPr>
        <w:tc>
          <w:tcPr>
            <w:tcW w:w="4968" w:type="dxa"/>
            <w:shd w:val="clear" w:color="auto" w:fill="C0C0C0"/>
          </w:tcPr>
          <w:p w14:paraId="64A128FB" w14:textId="77777777" w:rsidR="009C2497" w:rsidRDefault="009C2497" w:rsidP="00DF5846">
            <w:pPr>
              <w:snapToGrid w:val="0"/>
              <w:rPr>
                <w:rFonts w:ascii="Arial" w:hAnsi="Arial" w:cs="Arial"/>
                <w:sz w:val="28"/>
              </w:rPr>
            </w:pPr>
          </w:p>
        </w:tc>
        <w:tc>
          <w:tcPr>
            <w:tcW w:w="4680" w:type="dxa"/>
            <w:shd w:val="clear" w:color="auto" w:fill="C0C0C0"/>
          </w:tcPr>
          <w:p w14:paraId="15AE1CD9" w14:textId="77777777" w:rsidR="009C2497" w:rsidRDefault="009C2497" w:rsidP="00DF5846">
            <w:pPr>
              <w:snapToGrid w:val="0"/>
              <w:rPr>
                <w:rFonts w:ascii="Arial" w:hAnsi="Arial" w:cs="Arial"/>
                <w:sz w:val="28"/>
              </w:rPr>
            </w:pPr>
          </w:p>
        </w:tc>
      </w:tr>
      <w:tr w:rsidR="009C2497" w14:paraId="21C97A53" w14:textId="77777777" w:rsidTr="009C2497">
        <w:trPr>
          <w:gridAfter w:val="1"/>
          <w:wAfter w:w="236" w:type="dxa"/>
        </w:trPr>
        <w:tc>
          <w:tcPr>
            <w:tcW w:w="4968" w:type="dxa"/>
          </w:tcPr>
          <w:p w14:paraId="4C66976B" w14:textId="05E2B9B5" w:rsidR="009C2497" w:rsidRDefault="009C2497" w:rsidP="002F6A84">
            <w:r>
              <w:rPr>
                <w:rFonts w:ascii="Arial" w:hAnsi="Arial" w:cs="Arial"/>
                <w:sz w:val="28"/>
              </w:rPr>
              <w:t>Teacher Name:</w:t>
            </w:r>
          </w:p>
        </w:tc>
        <w:tc>
          <w:tcPr>
            <w:tcW w:w="4680" w:type="dxa"/>
          </w:tcPr>
          <w:p w14:paraId="16CBC176" w14:textId="77777777" w:rsidR="009C2497" w:rsidRDefault="009C2497" w:rsidP="00DF5846">
            <w:pPr>
              <w:snapToGrid w:val="0"/>
              <w:rPr>
                <w:rFonts w:ascii="Arial" w:hAnsi="Arial" w:cs="Arial"/>
                <w:sz w:val="28"/>
              </w:rPr>
            </w:pPr>
          </w:p>
        </w:tc>
      </w:tr>
      <w:tr w:rsidR="00840416" w14:paraId="451ECDAF" w14:textId="77777777" w:rsidTr="00840416">
        <w:trPr>
          <w:gridAfter w:val="1"/>
          <w:wAfter w:w="236" w:type="dxa"/>
        </w:trPr>
        <w:tc>
          <w:tcPr>
            <w:tcW w:w="9648" w:type="dxa"/>
            <w:gridSpan w:val="2"/>
          </w:tcPr>
          <w:p w14:paraId="69833C19" w14:textId="77777777" w:rsidR="002F6A84" w:rsidRDefault="002F6A84" w:rsidP="00DF5846">
            <w:pPr>
              <w:rPr>
                <w:rFonts w:ascii="Arial" w:hAnsi="Arial" w:cs="Arial"/>
              </w:rPr>
            </w:pPr>
          </w:p>
          <w:p w14:paraId="117AD69E" w14:textId="3F5050D7" w:rsidR="00840416" w:rsidRPr="007A3F92" w:rsidRDefault="00840416" w:rsidP="001F1692">
            <w:pPr>
              <w:rPr>
                <w:rFonts w:ascii="Arial" w:hAnsi="Arial" w:cs="Arial"/>
              </w:rPr>
            </w:pPr>
            <w:r>
              <w:rPr>
                <w:rFonts w:ascii="Arial" w:hAnsi="Arial" w:cs="Arial"/>
              </w:rPr>
              <w:t xml:space="preserve">If </w:t>
            </w:r>
            <w:r w:rsidR="009B53BC">
              <w:rPr>
                <w:rFonts w:ascii="Arial" w:hAnsi="Arial" w:cs="Arial"/>
              </w:rPr>
              <w:t xml:space="preserve">Applicant received a </w:t>
            </w:r>
            <w:r w:rsidR="007C0C08">
              <w:rPr>
                <w:rFonts w:ascii="Arial" w:hAnsi="Arial" w:cs="Arial"/>
              </w:rPr>
              <w:t>202</w:t>
            </w:r>
            <w:r w:rsidR="008C69CA">
              <w:rPr>
                <w:rFonts w:ascii="Arial" w:hAnsi="Arial" w:cs="Arial"/>
              </w:rPr>
              <w:t>5</w:t>
            </w:r>
            <w:r w:rsidR="007C0C08">
              <w:rPr>
                <w:rFonts w:ascii="Arial" w:hAnsi="Arial" w:cs="Arial"/>
              </w:rPr>
              <w:t>-202</w:t>
            </w:r>
            <w:r w:rsidR="008C69CA">
              <w:rPr>
                <w:rFonts w:ascii="Arial" w:hAnsi="Arial" w:cs="Arial"/>
              </w:rPr>
              <w:t>6</w:t>
            </w:r>
            <w:r w:rsidR="007C0C08">
              <w:rPr>
                <w:rFonts w:ascii="Arial" w:hAnsi="Arial" w:cs="Arial"/>
              </w:rPr>
              <w:t xml:space="preserve"> grant, was a </w:t>
            </w:r>
            <w:r>
              <w:rPr>
                <w:rFonts w:ascii="Arial" w:hAnsi="Arial" w:cs="Arial"/>
              </w:rPr>
              <w:t xml:space="preserve">summary </w:t>
            </w:r>
            <w:r w:rsidR="002F6A84">
              <w:rPr>
                <w:rFonts w:ascii="Arial" w:hAnsi="Arial" w:cs="Arial"/>
              </w:rPr>
              <w:t>submitted to the Foundation in the spring of 202</w:t>
            </w:r>
            <w:r w:rsidR="008C69CA">
              <w:rPr>
                <w:rFonts w:ascii="Arial" w:hAnsi="Arial" w:cs="Arial"/>
              </w:rPr>
              <w:t>6</w:t>
            </w:r>
            <w:r w:rsidR="002F6A84">
              <w:rPr>
                <w:rFonts w:ascii="Arial" w:hAnsi="Arial" w:cs="Arial"/>
              </w:rPr>
              <w:t>?</w:t>
            </w:r>
            <w:r>
              <w:rPr>
                <w:rFonts w:ascii="Arial" w:hAnsi="Arial" w:cs="Arial"/>
              </w:rPr>
              <w:t xml:space="preserve"> (Yes)   (No)</w:t>
            </w:r>
          </w:p>
        </w:tc>
      </w:tr>
      <w:tr w:rsidR="009C2497" w14:paraId="44A151A0" w14:textId="77777777" w:rsidTr="009C2497">
        <w:trPr>
          <w:gridAfter w:val="1"/>
          <w:wAfter w:w="236" w:type="dxa"/>
        </w:trPr>
        <w:tc>
          <w:tcPr>
            <w:tcW w:w="4968" w:type="dxa"/>
          </w:tcPr>
          <w:p w14:paraId="49C581C6" w14:textId="77777777" w:rsidR="009C2497" w:rsidRDefault="009C2497" w:rsidP="00DF5846">
            <w:pPr>
              <w:pStyle w:val="Heading1"/>
              <w:jc w:val="left"/>
            </w:pPr>
            <w:r>
              <w:rPr>
                <w:rFonts w:eastAsia="Arial"/>
              </w:rPr>
              <w:t xml:space="preserve">              </w:t>
            </w:r>
          </w:p>
        </w:tc>
        <w:tc>
          <w:tcPr>
            <w:tcW w:w="4680" w:type="dxa"/>
          </w:tcPr>
          <w:p w14:paraId="3910628B" w14:textId="77777777" w:rsidR="009C2497" w:rsidRDefault="009C2497" w:rsidP="00DF5846">
            <w:pPr>
              <w:snapToGrid w:val="0"/>
              <w:rPr>
                <w:rFonts w:ascii="Arial" w:hAnsi="Arial" w:cs="Arial"/>
                <w:sz w:val="28"/>
              </w:rPr>
            </w:pPr>
          </w:p>
        </w:tc>
      </w:tr>
      <w:tr w:rsidR="009C2497" w14:paraId="6DAFAE7F" w14:textId="77777777" w:rsidTr="009C2497">
        <w:trPr>
          <w:gridAfter w:val="1"/>
          <w:wAfter w:w="236" w:type="dxa"/>
        </w:trPr>
        <w:tc>
          <w:tcPr>
            <w:tcW w:w="4968" w:type="dxa"/>
            <w:shd w:val="clear" w:color="auto" w:fill="C0C0C0"/>
          </w:tcPr>
          <w:p w14:paraId="7BC54CE0" w14:textId="77777777" w:rsidR="009C2497" w:rsidRDefault="009C2497" w:rsidP="00DF5846">
            <w:pPr>
              <w:snapToGrid w:val="0"/>
              <w:rPr>
                <w:rFonts w:ascii="Arial" w:hAnsi="Arial" w:cs="Arial"/>
                <w:sz w:val="28"/>
              </w:rPr>
            </w:pPr>
          </w:p>
        </w:tc>
        <w:tc>
          <w:tcPr>
            <w:tcW w:w="4680" w:type="dxa"/>
            <w:shd w:val="clear" w:color="auto" w:fill="C0C0C0"/>
          </w:tcPr>
          <w:p w14:paraId="5B2320D7" w14:textId="77777777" w:rsidR="009C2497" w:rsidRDefault="009C2497" w:rsidP="00DF5846">
            <w:pPr>
              <w:snapToGrid w:val="0"/>
              <w:rPr>
                <w:rFonts w:ascii="Arial" w:hAnsi="Arial" w:cs="Arial"/>
                <w:sz w:val="28"/>
              </w:rPr>
            </w:pPr>
          </w:p>
        </w:tc>
      </w:tr>
      <w:tr w:rsidR="009C2497" w14:paraId="28605C00" w14:textId="77777777" w:rsidTr="009C2497">
        <w:trPr>
          <w:gridAfter w:val="1"/>
          <w:wAfter w:w="236" w:type="dxa"/>
        </w:trPr>
        <w:tc>
          <w:tcPr>
            <w:tcW w:w="4968" w:type="dxa"/>
          </w:tcPr>
          <w:p w14:paraId="07C6288A" w14:textId="77777777" w:rsidR="009C2497" w:rsidRDefault="009C2497" w:rsidP="00DF5846">
            <w:r>
              <w:rPr>
                <w:rFonts w:ascii="Arial" w:hAnsi="Arial" w:cs="Arial"/>
                <w:sz w:val="28"/>
              </w:rPr>
              <w:t>Teaching Position:</w:t>
            </w:r>
          </w:p>
        </w:tc>
        <w:tc>
          <w:tcPr>
            <w:tcW w:w="4680" w:type="dxa"/>
          </w:tcPr>
          <w:p w14:paraId="580DE6E9" w14:textId="77777777" w:rsidR="009C2497" w:rsidRDefault="009C2497" w:rsidP="00DF5846">
            <w:pPr>
              <w:snapToGrid w:val="0"/>
              <w:rPr>
                <w:rFonts w:ascii="Arial" w:hAnsi="Arial" w:cs="Arial"/>
                <w:sz w:val="28"/>
              </w:rPr>
            </w:pPr>
          </w:p>
        </w:tc>
      </w:tr>
      <w:tr w:rsidR="009C2497" w14:paraId="4F8F81C6" w14:textId="77777777" w:rsidTr="009C2497">
        <w:trPr>
          <w:gridAfter w:val="1"/>
          <w:wAfter w:w="236" w:type="dxa"/>
        </w:trPr>
        <w:tc>
          <w:tcPr>
            <w:tcW w:w="4968" w:type="dxa"/>
            <w:shd w:val="clear" w:color="auto" w:fill="C0C0C0"/>
          </w:tcPr>
          <w:p w14:paraId="13B6404C" w14:textId="77777777" w:rsidR="009C2497" w:rsidRDefault="009C2497" w:rsidP="00DF5846">
            <w:pPr>
              <w:snapToGrid w:val="0"/>
              <w:rPr>
                <w:rFonts w:ascii="Arial" w:hAnsi="Arial" w:cs="Arial"/>
                <w:sz w:val="28"/>
              </w:rPr>
            </w:pPr>
          </w:p>
        </w:tc>
        <w:tc>
          <w:tcPr>
            <w:tcW w:w="4680" w:type="dxa"/>
            <w:shd w:val="clear" w:color="auto" w:fill="C0C0C0"/>
          </w:tcPr>
          <w:p w14:paraId="51CD6459" w14:textId="77777777" w:rsidR="009C2497" w:rsidRDefault="009C2497" w:rsidP="00DF5846">
            <w:pPr>
              <w:snapToGrid w:val="0"/>
              <w:rPr>
                <w:rFonts w:ascii="Arial" w:hAnsi="Arial" w:cs="Arial"/>
                <w:sz w:val="28"/>
              </w:rPr>
            </w:pPr>
          </w:p>
        </w:tc>
      </w:tr>
      <w:tr w:rsidR="009C2497" w14:paraId="19F729F9" w14:textId="77777777" w:rsidTr="009C2497">
        <w:trPr>
          <w:gridAfter w:val="1"/>
          <w:wAfter w:w="236" w:type="dxa"/>
        </w:trPr>
        <w:tc>
          <w:tcPr>
            <w:tcW w:w="4968" w:type="dxa"/>
          </w:tcPr>
          <w:p w14:paraId="4F7261CB" w14:textId="77777777" w:rsidR="009C2497" w:rsidRDefault="009C2497" w:rsidP="00DF5846">
            <w:r>
              <w:rPr>
                <w:rFonts w:ascii="Arial" w:hAnsi="Arial" w:cs="Arial"/>
                <w:sz w:val="28"/>
              </w:rPr>
              <w:t>E-Mail Address:</w:t>
            </w:r>
          </w:p>
        </w:tc>
        <w:tc>
          <w:tcPr>
            <w:tcW w:w="4680" w:type="dxa"/>
          </w:tcPr>
          <w:p w14:paraId="721E92EB" w14:textId="77777777" w:rsidR="009C2497" w:rsidRDefault="009C2497" w:rsidP="00DF5846">
            <w:pPr>
              <w:snapToGrid w:val="0"/>
              <w:rPr>
                <w:rFonts w:ascii="Arial" w:hAnsi="Arial" w:cs="Arial"/>
                <w:sz w:val="28"/>
              </w:rPr>
            </w:pPr>
          </w:p>
        </w:tc>
      </w:tr>
      <w:tr w:rsidR="009C2497" w14:paraId="647EAB99" w14:textId="77777777" w:rsidTr="009C2497">
        <w:trPr>
          <w:gridAfter w:val="1"/>
          <w:wAfter w:w="236" w:type="dxa"/>
        </w:trPr>
        <w:tc>
          <w:tcPr>
            <w:tcW w:w="4968" w:type="dxa"/>
            <w:shd w:val="clear" w:color="auto" w:fill="C0C0C0"/>
          </w:tcPr>
          <w:p w14:paraId="3A11FED0" w14:textId="77777777" w:rsidR="009C2497" w:rsidRDefault="009C2497" w:rsidP="00DF5846">
            <w:pPr>
              <w:snapToGrid w:val="0"/>
              <w:rPr>
                <w:rFonts w:ascii="Arial" w:hAnsi="Arial" w:cs="Arial"/>
                <w:sz w:val="28"/>
              </w:rPr>
            </w:pPr>
          </w:p>
        </w:tc>
        <w:tc>
          <w:tcPr>
            <w:tcW w:w="4680" w:type="dxa"/>
            <w:shd w:val="clear" w:color="auto" w:fill="C0C0C0"/>
          </w:tcPr>
          <w:p w14:paraId="5F6944BB" w14:textId="77777777" w:rsidR="009C2497" w:rsidRDefault="009C2497" w:rsidP="00DF5846">
            <w:pPr>
              <w:snapToGrid w:val="0"/>
              <w:rPr>
                <w:rFonts w:ascii="Arial" w:hAnsi="Arial" w:cs="Arial"/>
                <w:sz w:val="28"/>
              </w:rPr>
            </w:pPr>
          </w:p>
        </w:tc>
      </w:tr>
      <w:tr w:rsidR="009C2497" w14:paraId="5D166EF2" w14:textId="77777777" w:rsidTr="009C2497">
        <w:trPr>
          <w:gridAfter w:val="1"/>
          <w:wAfter w:w="236" w:type="dxa"/>
        </w:trPr>
        <w:tc>
          <w:tcPr>
            <w:tcW w:w="4968" w:type="dxa"/>
          </w:tcPr>
          <w:p w14:paraId="6A89FB79" w14:textId="2F8AE532" w:rsidR="009C2497" w:rsidRDefault="009C2497" w:rsidP="00DF5846">
            <w:r>
              <w:rPr>
                <w:rFonts w:ascii="Arial" w:hAnsi="Arial" w:cs="Arial"/>
                <w:sz w:val="28"/>
              </w:rPr>
              <w:t>Pro</w:t>
            </w:r>
            <w:r w:rsidR="00C67C14">
              <w:rPr>
                <w:rFonts w:ascii="Arial" w:hAnsi="Arial" w:cs="Arial"/>
                <w:sz w:val="28"/>
              </w:rPr>
              <w:t>gram</w:t>
            </w:r>
            <w:r>
              <w:rPr>
                <w:rFonts w:ascii="Arial" w:hAnsi="Arial" w:cs="Arial"/>
                <w:sz w:val="28"/>
              </w:rPr>
              <w:t xml:space="preserve"> Title:</w:t>
            </w:r>
          </w:p>
        </w:tc>
        <w:tc>
          <w:tcPr>
            <w:tcW w:w="4680" w:type="dxa"/>
          </w:tcPr>
          <w:p w14:paraId="4A814A91" w14:textId="77777777" w:rsidR="009C2497" w:rsidRDefault="009C2497" w:rsidP="00DF5846">
            <w:pPr>
              <w:snapToGrid w:val="0"/>
              <w:rPr>
                <w:rFonts w:ascii="Arial" w:hAnsi="Arial" w:cs="Arial"/>
                <w:sz w:val="28"/>
              </w:rPr>
            </w:pPr>
          </w:p>
        </w:tc>
      </w:tr>
      <w:tr w:rsidR="009C2497" w14:paraId="45E507B3" w14:textId="77777777" w:rsidTr="009C2497">
        <w:trPr>
          <w:gridAfter w:val="1"/>
          <w:wAfter w:w="236" w:type="dxa"/>
        </w:trPr>
        <w:tc>
          <w:tcPr>
            <w:tcW w:w="4968" w:type="dxa"/>
            <w:shd w:val="clear" w:color="auto" w:fill="C0C0C0"/>
          </w:tcPr>
          <w:p w14:paraId="40AB24B0" w14:textId="77777777" w:rsidR="009C2497" w:rsidRDefault="009C2497" w:rsidP="00DF5846">
            <w:pPr>
              <w:snapToGrid w:val="0"/>
              <w:rPr>
                <w:rFonts w:ascii="Arial" w:hAnsi="Arial" w:cs="Arial"/>
                <w:sz w:val="28"/>
              </w:rPr>
            </w:pPr>
          </w:p>
        </w:tc>
        <w:tc>
          <w:tcPr>
            <w:tcW w:w="4680" w:type="dxa"/>
            <w:shd w:val="clear" w:color="auto" w:fill="C0C0C0"/>
          </w:tcPr>
          <w:p w14:paraId="00AB4790" w14:textId="77777777" w:rsidR="009C2497" w:rsidRDefault="009C2497" w:rsidP="00DF5846">
            <w:pPr>
              <w:snapToGrid w:val="0"/>
              <w:rPr>
                <w:rFonts w:ascii="Arial" w:hAnsi="Arial" w:cs="Arial"/>
                <w:sz w:val="28"/>
              </w:rPr>
            </w:pPr>
          </w:p>
        </w:tc>
      </w:tr>
      <w:tr w:rsidR="009C2497" w14:paraId="386BD7E6" w14:textId="77777777" w:rsidTr="009C2497">
        <w:trPr>
          <w:gridAfter w:val="1"/>
          <w:wAfter w:w="236" w:type="dxa"/>
        </w:trPr>
        <w:tc>
          <w:tcPr>
            <w:tcW w:w="4968" w:type="dxa"/>
          </w:tcPr>
          <w:p w14:paraId="7E653431" w14:textId="77777777" w:rsidR="009C2497" w:rsidRPr="00DA2977" w:rsidRDefault="009C2497" w:rsidP="00DF5846">
            <w:pPr>
              <w:rPr>
                <w:rFonts w:ascii="Arial" w:hAnsi="Arial" w:cs="Arial"/>
                <w:sz w:val="28"/>
              </w:rPr>
            </w:pPr>
            <w:r w:rsidRPr="00DA2977">
              <w:rPr>
                <w:rFonts w:ascii="Arial" w:hAnsi="Arial" w:cs="Arial"/>
                <w:sz w:val="28"/>
              </w:rPr>
              <w:t>Principal Approval Signature:</w:t>
            </w:r>
          </w:p>
        </w:tc>
        <w:tc>
          <w:tcPr>
            <w:tcW w:w="4680" w:type="dxa"/>
          </w:tcPr>
          <w:p w14:paraId="0B904320" w14:textId="77777777" w:rsidR="009C2497" w:rsidRDefault="009C2497" w:rsidP="00DF5846">
            <w:pPr>
              <w:snapToGrid w:val="0"/>
              <w:rPr>
                <w:rFonts w:ascii="Arial" w:hAnsi="Arial" w:cs="Arial"/>
                <w:sz w:val="28"/>
              </w:rPr>
            </w:pPr>
          </w:p>
        </w:tc>
      </w:tr>
      <w:tr w:rsidR="009C2497" w14:paraId="2E223EFA" w14:textId="77777777" w:rsidTr="009C2497">
        <w:trPr>
          <w:gridAfter w:val="1"/>
          <w:wAfter w:w="236" w:type="dxa"/>
        </w:trPr>
        <w:tc>
          <w:tcPr>
            <w:tcW w:w="4968" w:type="dxa"/>
            <w:shd w:val="clear" w:color="auto" w:fill="C0C0C0"/>
          </w:tcPr>
          <w:p w14:paraId="1C467204" w14:textId="77777777" w:rsidR="009C2497" w:rsidRDefault="009C2497" w:rsidP="00DF5846">
            <w:pPr>
              <w:snapToGrid w:val="0"/>
              <w:rPr>
                <w:rFonts w:ascii="Arial" w:hAnsi="Arial" w:cs="Arial"/>
                <w:sz w:val="28"/>
              </w:rPr>
            </w:pPr>
          </w:p>
        </w:tc>
        <w:tc>
          <w:tcPr>
            <w:tcW w:w="4680" w:type="dxa"/>
            <w:shd w:val="clear" w:color="auto" w:fill="C0C0C0"/>
          </w:tcPr>
          <w:p w14:paraId="5590C6AA" w14:textId="77777777" w:rsidR="009C2497" w:rsidRDefault="009C2497" w:rsidP="00DF5846">
            <w:pPr>
              <w:snapToGrid w:val="0"/>
              <w:rPr>
                <w:rFonts w:ascii="Arial" w:hAnsi="Arial" w:cs="Arial"/>
              </w:rPr>
            </w:pPr>
          </w:p>
        </w:tc>
      </w:tr>
      <w:tr w:rsidR="009C2497" w14:paraId="49C414A4" w14:textId="77777777" w:rsidTr="00840416">
        <w:tc>
          <w:tcPr>
            <w:tcW w:w="9648" w:type="dxa"/>
            <w:gridSpan w:val="2"/>
          </w:tcPr>
          <w:p w14:paraId="72D6C0C7" w14:textId="77777777" w:rsidR="009C2497" w:rsidRPr="00DA2977" w:rsidRDefault="009C2497" w:rsidP="00DF5846">
            <w:pPr>
              <w:pStyle w:val="Heading3"/>
              <w:rPr>
                <w:b w:val="0"/>
                <w:sz w:val="28"/>
                <w:szCs w:val="28"/>
              </w:rPr>
            </w:pPr>
            <w:r w:rsidRPr="00DA2977">
              <w:rPr>
                <w:b w:val="0"/>
                <w:sz w:val="28"/>
                <w:szCs w:val="28"/>
              </w:rPr>
              <w:t>Technology Department Approval (If applicable): (Yes)  (No)</w:t>
            </w:r>
          </w:p>
        </w:tc>
        <w:tc>
          <w:tcPr>
            <w:tcW w:w="236" w:type="dxa"/>
          </w:tcPr>
          <w:p w14:paraId="33AE88D5" w14:textId="77777777" w:rsidR="009C2497" w:rsidRDefault="009C2497" w:rsidP="00DF5846">
            <w:pPr>
              <w:snapToGrid w:val="0"/>
              <w:rPr>
                <w:rFonts w:ascii="Arial" w:hAnsi="Arial" w:cs="Arial"/>
                <w:sz w:val="28"/>
              </w:rPr>
            </w:pPr>
          </w:p>
        </w:tc>
      </w:tr>
      <w:tr w:rsidR="009C2497" w14:paraId="35B71B31" w14:textId="77777777" w:rsidTr="009C2497">
        <w:trPr>
          <w:gridAfter w:val="1"/>
          <w:wAfter w:w="236" w:type="dxa"/>
        </w:trPr>
        <w:tc>
          <w:tcPr>
            <w:tcW w:w="4968" w:type="dxa"/>
            <w:shd w:val="clear" w:color="auto" w:fill="C0C0C0"/>
          </w:tcPr>
          <w:p w14:paraId="0258B970" w14:textId="77777777" w:rsidR="009C2497" w:rsidRDefault="009C2497" w:rsidP="00DF5846">
            <w:pPr>
              <w:pStyle w:val="Heading3"/>
              <w:snapToGrid w:val="0"/>
              <w:rPr>
                <w:b w:val="0"/>
                <w:bCs w:val="0"/>
                <w:sz w:val="28"/>
              </w:rPr>
            </w:pPr>
          </w:p>
        </w:tc>
        <w:tc>
          <w:tcPr>
            <w:tcW w:w="4680" w:type="dxa"/>
            <w:shd w:val="clear" w:color="auto" w:fill="C0C0C0"/>
          </w:tcPr>
          <w:p w14:paraId="20CEB9B5" w14:textId="77777777" w:rsidR="009C2497" w:rsidRDefault="009C2497" w:rsidP="00DF5846">
            <w:pPr>
              <w:snapToGrid w:val="0"/>
              <w:rPr>
                <w:rFonts w:ascii="Arial" w:hAnsi="Arial" w:cs="Arial"/>
                <w:sz w:val="28"/>
              </w:rPr>
            </w:pPr>
          </w:p>
        </w:tc>
      </w:tr>
    </w:tbl>
    <w:p w14:paraId="7C7A338B" w14:textId="3E8D143B" w:rsidR="0073273A" w:rsidRPr="009C2497" w:rsidRDefault="0073273A" w:rsidP="009C2497">
      <w:pPr>
        <w:rPr>
          <w:rFonts w:ascii="Arial" w:hAnsi="Arial" w:cs="Arial"/>
          <w:b/>
          <w:bCs/>
        </w:rPr>
      </w:pPr>
      <w:r w:rsidRPr="009C2497">
        <w:rPr>
          <w:rFonts w:ascii="Arial" w:hAnsi="Arial" w:cs="Arial"/>
          <w:b/>
          <w:bCs/>
        </w:rPr>
        <w:br w:type="page"/>
      </w:r>
    </w:p>
    <w:tbl>
      <w:tblPr>
        <w:tblW w:w="11160" w:type="dxa"/>
        <w:tblLayout w:type="fixed"/>
        <w:tblLook w:val="0000" w:firstRow="0" w:lastRow="0" w:firstColumn="0" w:lastColumn="0" w:noHBand="0" w:noVBand="0"/>
      </w:tblPr>
      <w:tblGrid>
        <w:gridCol w:w="6261"/>
        <w:gridCol w:w="4899"/>
      </w:tblGrid>
      <w:tr w:rsidR="0073273A" w:rsidRPr="00E51218" w14:paraId="552B0BAC" w14:textId="77777777" w:rsidTr="00DF5846">
        <w:tc>
          <w:tcPr>
            <w:tcW w:w="6261" w:type="dxa"/>
          </w:tcPr>
          <w:p w14:paraId="24A361A6" w14:textId="77777777" w:rsidR="0073273A" w:rsidRPr="00E51218" w:rsidRDefault="0073273A" w:rsidP="00DF5846">
            <w:pPr>
              <w:pStyle w:val="Heading"/>
              <w:jc w:val="left"/>
              <w:rPr>
                <w:rFonts w:ascii="Century Gothic" w:hAnsi="Century Gothic" w:cs="Century Gothic"/>
                <w:i/>
                <w:iCs/>
                <w:sz w:val="22"/>
                <w:szCs w:val="22"/>
              </w:rPr>
            </w:pPr>
            <w:r>
              <w:rPr>
                <w:b w:val="0"/>
                <w:noProof/>
                <w:lang w:eastAsia="en-US"/>
              </w:rPr>
              <w:lastRenderedPageBreak/>
              <w:drawing>
                <wp:inline distT="0" distB="0" distL="0" distR="0" wp14:anchorId="6F6BA803" wp14:editId="101975D3">
                  <wp:extent cx="3571875" cy="1428750"/>
                  <wp:effectExtent l="0" t="0" r="0" b="0"/>
                  <wp:docPr id="312475657" name="Picture 3"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IN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1875" cy="1428750"/>
                          </a:xfrm>
                          <a:prstGeom prst="rect">
                            <a:avLst/>
                          </a:prstGeom>
                          <a:noFill/>
                          <a:ln>
                            <a:noFill/>
                          </a:ln>
                        </pic:spPr>
                      </pic:pic>
                    </a:graphicData>
                  </a:graphic>
                </wp:inline>
              </w:drawing>
            </w:r>
          </w:p>
        </w:tc>
        <w:tc>
          <w:tcPr>
            <w:tcW w:w="4899" w:type="dxa"/>
          </w:tcPr>
          <w:p w14:paraId="2AE5EE01" w14:textId="77777777" w:rsidR="0073273A" w:rsidRPr="00E51218" w:rsidRDefault="0073273A" w:rsidP="00DF5846">
            <w:pPr>
              <w:pStyle w:val="Heading2"/>
              <w:snapToGrid w:val="0"/>
              <w:rPr>
                <w:rFonts w:ascii="Century Gothic" w:hAnsi="Century Gothic" w:cs="Century Gothic"/>
                <w:i/>
                <w:iCs/>
                <w:sz w:val="22"/>
                <w:szCs w:val="22"/>
              </w:rPr>
            </w:pPr>
          </w:p>
          <w:p w14:paraId="51E867E4" w14:textId="77777777" w:rsidR="0073273A" w:rsidRPr="00E51218" w:rsidRDefault="0073273A" w:rsidP="00DF5846">
            <w:pPr>
              <w:pStyle w:val="Heading2"/>
              <w:rPr>
                <w:rFonts w:ascii="Arial Black" w:hAnsi="Arial Black" w:cs="Arial Black"/>
                <w:i/>
                <w:iCs/>
                <w:sz w:val="22"/>
                <w:szCs w:val="22"/>
              </w:rPr>
            </w:pPr>
          </w:p>
          <w:p w14:paraId="5BE67343" w14:textId="588A857B" w:rsidR="0073273A" w:rsidRPr="00EB04B6" w:rsidRDefault="0073273A" w:rsidP="00DF5846">
            <w:pPr>
              <w:pStyle w:val="Heading2"/>
              <w:rPr>
                <w:sz w:val="32"/>
                <w:szCs w:val="32"/>
              </w:rPr>
            </w:pPr>
            <w:r w:rsidRPr="00EB04B6">
              <w:rPr>
                <w:rFonts w:ascii="Impact" w:hAnsi="Impact" w:cs="Impact"/>
                <w:sz w:val="32"/>
                <w:szCs w:val="32"/>
              </w:rPr>
              <w:t>202</w:t>
            </w:r>
            <w:r w:rsidR="007111A3">
              <w:rPr>
                <w:rFonts w:ascii="Impact" w:hAnsi="Impact" w:cs="Impact"/>
                <w:sz w:val="32"/>
                <w:szCs w:val="32"/>
              </w:rPr>
              <w:t>6</w:t>
            </w:r>
            <w:r w:rsidRPr="00EB04B6">
              <w:rPr>
                <w:rFonts w:ascii="Impact" w:hAnsi="Impact" w:cs="Impact"/>
                <w:sz w:val="32"/>
                <w:szCs w:val="32"/>
              </w:rPr>
              <w:t>-20</w:t>
            </w:r>
            <w:r>
              <w:rPr>
                <w:rFonts w:ascii="Impact" w:hAnsi="Impact" w:cs="Impact"/>
                <w:sz w:val="32"/>
                <w:szCs w:val="32"/>
              </w:rPr>
              <w:t>2</w:t>
            </w:r>
            <w:r w:rsidR="007111A3">
              <w:rPr>
                <w:rFonts w:ascii="Impact" w:hAnsi="Impact" w:cs="Impact"/>
                <w:sz w:val="32"/>
                <w:szCs w:val="32"/>
              </w:rPr>
              <w:t>7</w:t>
            </w:r>
            <w:r w:rsidRPr="00EB04B6">
              <w:rPr>
                <w:rFonts w:ascii="Impact" w:hAnsi="Impact" w:cs="Impact"/>
                <w:sz w:val="32"/>
                <w:szCs w:val="32"/>
              </w:rPr>
              <w:t xml:space="preserve"> School Year</w:t>
            </w:r>
          </w:p>
          <w:p w14:paraId="5E751E90" w14:textId="77777777" w:rsidR="006C6B29" w:rsidRDefault="0073273A" w:rsidP="006C6B29">
            <w:pPr>
              <w:pStyle w:val="Heading"/>
              <w:rPr>
                <w:rFonts w:ascii="Impact" w:hAnsi="Impact" w:cs="Impact"/>
                <w:sz w:val="32"/>
                <w:szCs w:val="32"/>
              </w:rPr>
            </w:pPr>
            <w:r w:rsidRPr="00EB04B6">
              <w:rPr>
                <w:rFonts w:ascii="Impact" w:hAnsi="Impact" w:cs="Impact"/>
                <w:sz w:val="32"/>
                <w:szCs w:val="32"/>
              </w:rPr>
              <w:t>Teacher’s Vision</w:t>
            </w:r>
            <w:r w:rsidR="006C6B29">
              <w:rPr>
                <w:rFonts w:ascii="Impact" w:hAnsi="Impact" w:cs="Impact"/>
                <w:sz w:val="32"/>
                <w:szCs w:val="32"/>
              </w:rPr>
              <w:t xml:space="preserve"> </w:t>
            </w:r>
            <w:r w:rsidRPr="00EB04B6">
              <w:rPr>
                <w:rFonts w:ascii="Impact" w:hAnsi="Impact" w:cs="Impact"/>
                <w:sz w:val="32"/>
                <w:szCs w:val="32"/>
              </w:rPr>
              <w:t xml:space="preserve">Grant </w:t>
            </w:r>
          </w:p>
          <w:p w14:paraId="72FC53E2" w14:textId="0671FFF5" w:rsidR="0073273A" w:rsidRPr="00E51218" w:rsidRDefault="00BC1137" w:rsidP="006C6B29">
            <w:pPr>
              <w:pStyle w:val="Heading"/>
              <w:rPr>
                <w:sz w:val="22"/>
                <w:szCs w:val="22"/>
              </w:rPr>
            </w:pPr>
            <w:r>
              <w:rPr>
                <w:rFonts w:ascii="Impact" w:hAnsi="Impact" w:cs="Impact"/>
                <w:sz w:val="32"/>
                <w:szCs w:val="32"/>
              </w:rPr>
              <w:t xml:space="preserve">Application </w:t>
            </w:r>
            <w:r w:rsidR="0073273A">
              <w:rPr>
                <w:rFonts w:ascii="Impact" w:hAnsi="Impact" w:cs="Impact"/>
                <w:sz w:val="32"/>
                <w:szCs w:val="32"/>
              </w:rPr>
              <w:t>Guidelines</w:t>
            </w:r>
          </w:p>
        </w:tc>
      </w:tr>
    </w:tbl>
    <w:p w14:paraId="6CA3BC0F" w14:textId="77777777" w:rsidR="0073273A" w:rsidRDefault="0073273A" w:rsidP="0073273A">
      <w:pPr>
        <w:jc w:val="center"/>
        <w:rPr>
          <w:rFonts w:ascii="Arial" w:hAnsi="Arial" w:cs="Arial"/>
          <w:b/>
          <w:bCs/>
          <w:i/>
          <w:iCs/>
        </w:rPr>
      </w:pPr>
    </w:p>
    <w:p w14:paraId="38216CB0" w14:textId="77777777" w:rsidR="00497772" w:rsidRDefault="00497772" w:rsidP="0073273A">
      <w:pPr>
        <w:pStyle w:val="BodyText"/>
        <w:rPr>
          <w:rFonts w:ascii="Arial" w:hAnsi="Arial" w:cs="Arial"/>
          <w:i w:val="0"/>
          <w:sz w:val="24"/>
        </w:rPr>
      </w:pPr>
    </w:p>
    <w:p w14:paraId="60726C1B" w14:textId="345B92F4" w:rsidR="0073273A" w:rsidRPr="005F4478" w:rsidRDefault="0073273A" w:rsidP="0073273A">
      <w:pPr>
        <w:pStyle w:val="BodyText"/>
        <w:rPr>
          <w:rFonts w:ascii="Arial" w:hAnsi="Arial" w:cs="Arial"/>
          <w:sz w:val="24"/>
        </w:rPr>
      </w:pPr>
      <w:r w:rsidRPr="005F4478">
        <w:rPr>
          <w:rFonts w:ascii="Arial" w:hAnsi="Arial" w:cs="Arial"/>
          <w:i w:val="0"/>
          <w:sz w:val="24"/>
        </w:rPr>
        <w:t xml:space="preserve">The </w:t>
      </w:r>
      <w:r w:rsidRPr="005F4478">
        <w:rPr>
          <w:rFonts w:ascii="Arial" w:hAnsi="Arial" w:cs="Arial"/>
          <w:bCs w:val="0"/>
          <w:i w:val="0"/>
          <w:iCs w:val="0"/>
          <w:sz w:val="24"/>
        </w:rPr>
        <w:t xml:space="preserve">objective of the </w:t>
      </w:r>
      <w:r w:rsidRPr="005F4478">
        <w:rPr>
          <w:rFonts w:ascii="Arial" w:hAnsi="Arial" w:cs="Arial"/>
          <w:i w:val="0"/>
          <w:sz w:val="24"/>
        </w:rPr>
        <w:t xml:space="preserve">Foundation for Public Schools </w:t>
      </w:r>
      <w:r>
        <w:rPr>
          <w:rFonts w:ascii="Arial" w:hAnsi="Arial" w:cs="Arial"/>
          <w:i w:val="0"/>
          <w:sz w:val="24"/>
        </w:rPr>
        <w:t>in</w:t>
      </w:r>
      <w:r w:rsidRPr="005F4478">
        <w:rPr>
          <w:rFonts w:ascii="Arial" w:hAnsi="Arial" w:cs="Arial"/>
          <w:i w:val="0"/>
          <w:sz w:val="24"/>
        </w:rPr>
        <w:t xml:space="preserve"> Edgefield County</w:t>
      </w:r>
      <w:r w:rsidRPr="005F4478">
        <w:rPr>
          <w:rFonts w:ascii="Arial" w:hAnsi="Arial" w:cs="Arial"/>
          <w:bCs w:val="0"/>
          <w:i w:val="0"/>
          <w:iCs w:val="0"/>
          <w:sz w:val="24"/>
        </w:rPr>
        <w:t xml:space="preserve"> is to recognize and reward outstanding teachers who have innovative and creative ideas for enriching their curriculum to provide students with additional learning experiences</w:t>
      </w:r>
      <w:r w:rsidRPr="005F4478">
        <w:rPr>
          <w:rFonts w:ascii="Arial" w:hAnsi="Arial" w:cs="Arial"/>
          <w:i w:val="0"/>
          <w:sz w:val="24"/>
        </w:rPr>
        <w:t xml:space="preserve">. We will distribute a minimum of one grant of up to </w:t>
      </w:r>
      <w:r w:rsidRPr="000E4D4A">
        <w:rPr>
          <w:rFonts w:ascii="Arial" w:hAnsi="Arial" w:cs="Arial"/>
          <w:i w:val="0"/>
          <w:sz w:val="24"/>
        </w:rPr>
        <w:t>$1,</w:t>
      </w:r>
      <w:r>
        <w:rPr>
          <w:rFonts w:ascii="Arial" w:hAnsi="Arial" w:cs="Arial"/>
          <w:i w:val="0"/>
          <w:sz w:val="24"/>
        </w:rPr>
        <w:t>2</w:t>
      </w:r>
      <w:r w:rsidRPr="000E4D4A">
        <w:rPr>
          <w:rFonts w:ascii="Arial" w:hAnsi="Arial" w:cs="Arial"/>
          <w:i w:val="0"/>
          <w:sz w:val="24"/>
        </w:rPr>
        <w:t>00</w:t>
      </w:r>
      <w:r w:rsidRPr="005F4478">
        <w:rPr>
          <w:rFonts w:ascii="Arial" w:hAnsi="Arial" w:cs="Arial"/>
          <w:i w:val="0"/>
          <w:sz w:val="24"/>
        </w:rPr>
        <w:t xml:space="preserve"> at each of our eight county schools</w:t>
      </w:r>
      <w:r w:rsidRPr="005F4478">
        <w:rPr>
          <w:rFonts w:ascii="Arial" w:hAnsi="Arial" w:cs="Arial"/>
          <w:sz w:val="24"/>
        </w:rPr>
        <w:t>,</w:t>
      </w:r>
      <w:r w:rsidRPr="005F4478">
        <w:rPr>
          <w:rFonts w:ascii="Arial" w:hAnsi="Arial" w:cs="Arial"/>
          <w:bCs w:val="0"/>
          <w:i w:val="0"/>
          <w:iCs w:val="0"/>
          <w:sz w:val="24"/>
        </w:rPr>
        <w:t xml:space="preserve"> providing each school has a qualifying grant.</w:t>
      </w:r>
    </w:p>
    <w:p w14:paraId="20AA2DF0" w14:textId="77777777" w:rsidR="0073273A" w:rsidRDefault="0073273A" w:rsidP="0073273A">
      <w:pPr>
        <w:rPr>
          <w:rFonts w:ascii="Arial" w:hAnsi="Arial" w:cs="Arial"/>
          <w:bCs/>
          <w:i/>
          <w:iCs/>
          <w:sz w:val="10"/>
        </w:rPr>
      </w:pPr>
    </w:p>
    <w:p w14:paraId="3BB119C5" w14:textId="77777777" w:rsidR="0073273A" w:rsidRDefault="0073273A" w:rsidP="0073273A">
      <w:pPr>
        <w:pStyle w:val="Heading3"/>
      </w:pPr>
      <w:r>
        <w:t>Who Can Apply?</w:t>
      </w:r>
    </w:p>
    <w:p w14:paraId="14365C48" w14:textId="77777777" w:rsidR="0073273A" w:rsidRPr="00E51218" w:rsidRDefault="0073273A" w:rsidP="0073273A">
      <w:pPr>
        <w:rPr>
          <w:sz w:val="22"/>
          <w:szCs w:val="22"/>
        </w:rPr>
      </w:pPr>
      <w:r w:rsidRPr="00E51218">
        <w:rPr>
          <w:rFonts w:ascii="Arial" w:hAnsi="Arial" w:cs="Arial"/>
          <w:sz w:val="22"/>
          <w:szCs w:val="22"/>
        </w:rPr>
        <w:t xml:space="preserve">Any K-12 teacher from the Edgefield County School District may apply. </w:t>
      </w:r>
    </w:p>
    <w:p w14:paraId="047EF51A" w14:textId="77777777" w:rsidR="0073273A" w:rsidRDefault="0073273A" w:rsidP="0073273A">
      <w:pPr>
        <w:rPr>
          <w:rFonts w:ascii="Arial" w:hAnsi="Arial" w:cs="Arial"/>
          <w:sz w:val="10"/>
        </w:rPr>
      </w:pPr>
    </w:p>
    <w:p w14:paraId="158D89BD" w14:textId="77777777" w:rsidR="0073273A" w:rsidRDefault="0073273A" w:rsidP="0073273A">
      <w:r>
        <w:rPr>
          <w:rFonts w:ascii="Arial" w:hAnsi="Arial" w:cs="Arial"/>
          <w:b/>
          <w:bCs/>
        </w:rPr>
        <w:t>When Is the Application Due?</w:t>
      </w:r>
    </w:p>
    <w:p w14:paraId="71E9E056" w14:textId="394593CF" w:rsidR="0073273A" w:rsidRPr="00E51218" w:rsidRDefault="0073273A" w:rsidP="0073273A">
      <w:pPr>
        <w:numPr>
          <w:ilvl w:val="0"/>
          <w:numId w:val="3"/>
        </w:numPr>
        <w:rPr>
          <w:sz w:val="22"/>
          <w:szCs w:val="22"/>
        </w:rPr>
      </w:pPr>
      <w:r w:rsidRPr="00E51218">
        <w:rPr>
          <w:rFonts w:ascii="Arial" w:hAnsi="Arial" w:cs="Arial"/>
          <w:bCs/>
          <w:sz w:val="22"/>
          <w:szCs w:val="22"/>
        </w:rPr>
        <w:t xml:space="preserve">Your principal will set a date for your application to be due for </w:t>
      </w:r>
      <w:r w:rsidR="00C8459E">
        <w:rPr>
          <w:rFonts w:ascii="Arial" w:hAnsi="Arial" w:cs="Arial"/>
          <w:bCs/>
          <w:sz w:val="22"/>
          <w:szCs w:val="22"/>
        </w:rPr>
        <w:t xml:space="preserve">their </w:t>
      </w:r>
      <w:r w:rsidRPr="00E51218">
        <w:rPr>
          <w:rFonts w:ascii="Arial" w:hAnsi="Arial" w:cs="Arial"/>
          <w:bCs/>
          <w:sz w:val="22"/>
          <w:szCs w:val="22"/>
        </w:rPr>
        <w:t>approval</w:t>
      </w:r>
    </w:p>
    <w:p w14:paraId="34504ACA" w14:textId="0998B26F" w:rsidR="0073273A" w:rsidRPr="008C69CA" w:rsidRDefault="0073273A" w:rsidP="0073273A">
      <w:pPr>
        <w:numPr>
          <w:ilvl w:val="0"/>
          <w:numId w:val="3"/>
        </w:numPr>
        <w:rPr>
          <w:sz w:val="22"/>
          <w:szCs w:val="22"/>
        </w:rPr>
      </w:pPr>
      <w:r w:rsidRPr="00E51218">
        <w:rPr>
          <w:rFonts w:ascii="Arial" w:hAnsi="Arial" w:cs="Arial"/>
          <w:bCs/>
          <w:sz w:val="22"/>
          <w:szCs w:val="22"/>
        </w:rPr>
        <w:t xml:space="preserve">The Foundation will pick them up from the principal </w:t>
      </w:r>
      <w:r w:rsidR="00C67C14">
        <w:rPr>
          <w:rFonts w:ascii="Arial" w:hAnsi="Arial" w:cs="Arial"/>
          <w:bCs/>
          <w:sz w:val="22"/>
          <w:szCs w:val="22"/>
        </w:rPr>
        <w:t>by</w:t>
      </w:r>
      <w:r w:rsidRPr="00E51218">
        <w:rPr>
          <w:rFonts w:ascii="Arial" w:hAnsi="Arial" w:cs="Arial"/>
          <w:bCs/>
          <w:sz w:val="22"/>
          <w:szCs w:val="22"/>
        </w:rPr>
        <w:t xml:space="preserve"> 12:00 noon on </w:t>
      </w:r>
      <w:r w:rsidR="00A62EDC" w:rsidRPr="008C69CA">
        <w:rPr>
          <w:rFonts w:ascii="Arial" w:hAnsi="Arial" w:cs="Arial"/>
          <w:bCs/>
          <w:sz w:val="22"/>
          <w:szCs w:val="22"/>
        </w:rPr>
        <w:t xml:space="preserve">September </w:t>
      </w:r>
      <w:r w:rsidR="008C69CA" w:rsidRPr="008C69CA">
        <w:rPr>
          <w:rFonts w:ascii="Arial" w:hAnsi="Arial" w:cs="Arial"/>
          <w:bCs/>
          <w:sz w:val="22"/>
          <w:szCs w:val="22"/>
        </w:rPr>
        <w:t>11,</w:t>
      </w:r>
      <w:r w:rsidR="004434D9" w:rsidRPr="008C69CA">
        <w:rPr>
          <w:rFonts w:ascii="Arial" w:hAnsi="Arial" w:cs="Arial"/>
          <w:bCs/>
          <w:sz w:val="22"/>
          <w:szCs w:val="22"/>
        </w:rPr>
        <w:t xml:space="preserve"> 202</w:t>
      </w:r>
      <w:r w:rsidR="008C69CA" w:rsidRPr="008C69CA">
        <w:rPr>
          <w:rFonts w:ascii="Arial" w:hAnsi="Arial" w:cs="Arial"/>
          <w:bCs/>
          <w:sz w:val="22"/>
          <w:szCs w:val="22"/>
        </w:rPr>
        <w:t>6</w:t>
      </w:r>
      <w:r w:rsidRPr="008C69CA">
        <w:rPr>
          <w:rFonts w:ascii="Arial" w:hAnsi="Arial" w:cs="Arial"/>
          <w:bCs/>
          <w:sz w:val="22"/>
          <w:szCs w:val="22"/>
        </w:rPr>
        <w:t xml:space="preserve">. </w:t>
      </w:r>
    </w:p>
    <w:p w14:paraId="0751F17E" w14:textId="77777777" w:rsidR="0073273A" w:rsidRPr="008C69CA" w:rsidRDefault="0073273A" w:rsidP="0073273A">
      <w:pPr>
        <w:ind w:left="780"/>
        <w:rPr>
          <w:rFonts w:ascii="Arial" w:hAnsi="Arial" w:cs="Arial"/>
          <w:bCs/>
          <w:sz w:val="22"/>
          <w:szCs w:val="22"/>
        </w:rPr>
      </w:pPr>
    </w:p>
    <w:p w14:paraId="6DAA1489" w14:textId="77777777" w:rsidR="0073273A" w:rsidRDefault="0073273A" w:rsidP="0073273A">
      <w:r>
        <w:rPr>
          <w:rFonts w:ascii="Arial" w:hAnsi="Arial" w:cs="Arial"/>
          <w:b/>
          <w:bCs/>
        </w:rPr>
        <w:t>How Are Applications Judged?</w:t>
      </w:r>
    </w:p>
    <w:p w14:paraId="30E2BA97" w14:textId="74E957D3" w:rsidR="0073273A" w:rsidRPr="00E51218" w:rsidRDefault="00D63CD8" w:rsidP="0073273A">
      <w:pPr>
        <w:rPr>
          <w:sz w:val="22"/>
          <w:szCs w:val="22"/>
        </w:rPr>
      </w:pPr>
      <w:r>
        <w:rPr>
          <w:rFonts w:ascii="Arial" w:hAnsi="Arial" w:cs="Arial"/>
          <w:sz w:val="22"/>
          <w:szCs w:val="22"/>
        </w:rPr>
        <w:t xml:space="preserve">The Principal Review Sheet </w:t>
      </w:r>
      <w:r w:rsidR="0073273A" w:rsidRPr="00E51218">
        <w:rPr>
          <w:rFonts w:ascii="Arial" w:hAnsi="Arial" w:cs="Arial"/>
          <w:sz w:val="22"/>
          <w:szCs w:val="22"/>
        </w:rPr>
        <w:t xml:space="preserve">(page 1) </w:t>
      </w:r>
      <w:r>
        <w:rPr>
          <w:rFonts w:ascii="Arial" w:hAnsi="Arial" w:cs="Arial"/>
          <w:sz w:val="22"/>
          <w:szCs w:val="22"/>
        </w:rPr>
        <w:t xml:space="preserve">serves </w:t>
      </w:r>
      <w:r w:rsidR="004F3EB2">
        <w:rPr>
          <w:rFonts w:ascii="Arial" w:hAnsi="Arial" w:cs="Arial"/>
          <w:sz w:val="22"/>
          <w:szCs w:val="22"/>
        </w:rPr>
        <w:t xml:space="preserve">as the means to ensure applicant </w:t>
      </w:r>
      <w:r w:rsidR="00030C5E">
        <w:rPr>
          <w:rFonts w:ascii="Arial" w:hAnsi="Arial" w:cs="Arial"/>
          <w:sz w:val="22"/>
          <w:szCs w:val="22"/>
        </w:rPr>
        <w:t xml:space="preserve">anonymity where each application </w:t>
      </w:r>
      <w:r w:rsidR="00C8611B">
        <w:rPr>
          <w:rFonts w:ascii="Arial" w:hAnsi="Arial" w:cs="Arial"/>
          <w:sz w:val="22"/>
          <w:szCs w:val="22"/>
        </w:rPr>
        <w:t xml:space="preserve">is </w:t>
      </w:r>
      <w:r w:rsidR="0073273A" w:rsidRPr="00E51218">
        <w:rPr>
          <w:rFonts w:ascii="Arial" w:hAnsi="Arial" w:cs="Arial"/>
          <w:sz w:val="22"/>
          <w:szCs w:val="22"/>
        </w:rPr>
        <w:t>assigned a four-digit number</w:t>
      </w:r>
      <w:r w:rsidR="002C4CFF">
        <w:rPr>
          <w:rFonts w:ascii="Arial" w:hAnsi="Arial" w:cs="Arial"/>
          <w:sz w:val="22"/>
          <w:szCs w:val="22"/>
        </w:rPr>
        <w:t xml:space="preserve"> and teacher information</w:t>
      </w:r>
      <w:r w:rsidR="00A564B5">
        <w:rPr>
          <w:rFonts w:ascii="Arial" w:hAnsi="Arial" w:cs="Arial"/>
          <w:sz w:val="22"/>
          <w:szCs w:val="22"/>
        </w:rPr>
        <w:t xml:space="preserve"> is documented. This sheet is</w:t>
      </w:r>
      <w:r w:rsidR="002C4CFF">
        <w:rPr>
          <w:rFonts w:ascii="Arial" w:hAnsi="Arial" w:cs="Arial"/>
          <w:sz w:val="22"/>
          <w:szCs w:val="22"/>
        </w:rPr>
        <w:t xml:space="preserve"> </w:t>
      </w:r>
      <w:r w:rsidR="0073273A" w:rsidRPr="00E51218">
        <w:rPr>
          <w:rFonts w:ascii="Arial" w:hAnsi="Arial" w:cs="Arial"/>
          <w:sz w:val="22"/>
          <w:szCs w:val="22"/>
        </w:rPr>
        <w:t xml:space="preserve">retained in the principal’s office. The remaining portion of the completed application will be identified only by this four-digit number and forwarded to the Foundation where it will be evaluated by the board. Once the winners are chosen, the eight principals will submit the list of teachers' names and corresponding numbers to the Foundation so identities can be </w:t>
      </w:r>
      <w:r w:rsidR="0073273A">
        <w:rPr>
          <w:rFonts w:ascii="Arial" w:hAnsi="Arial" w:cs="Arial"/>
          <w:sz w:val="22"/>
          <w:szCs w:val="22"/>
        </w:rPr>
        <w:t>determined</w:t>
      </w:r>
      <w:r w:rsidR="0073273A" w:rsidRPr="00E51218">
        <w:rPr>
          <w:rFonts w:ascii="Arial" w:hAnsi="Arial" w:cs="Arial"/>
          <w:sz w:val="22"/>
          <w:szCs w:val="22"/>
        </w:rPr>
        <w:t xml:space="preserve">.  </w:t>
      </w:r>
      <w:r w:rsidR="00571B3F" w:rsidRPr="004D0BE3">
        <w:rPr>
          <w:rFonts w:ascii="Arial" w:hAnsi="Arial" w:cs="Arial"/>
          <w:b/>
          <w:bCs/>
          <w:sz w:val="22"/>
          <w:szCs w:val="22"/>
        </w:rPr>
        <w:t xml:space="preserve">The Foundation reserves the right </w:t>
      </w:r>
      <w:r w:rsidR="009F430B" w:rsidRPr="004D0BE3">
        <w:rPr>
          <w:rFonts w:ascii="Arial" w:hAnsi="Arial" w:cs="Arial"/>
          <w:b/>
          <w:bCs/>
          <w:sz w:val="22"/>
          <w:szCs w:val="22"/>
        </w:rPr>
        <w:t xml:space="preserve">to reject applications of past recipients who have failed to </w:t>
      </w:r>
      <w:r w:rsidR="004D0BE3" w:rsidRPr="004D0BE3">
        <w:rPr>
          <w:rFonts w:ascii="Arial" w:hAnsi="Arial" w:cs="Arial"/>
          <w:b/>
          <w:bCs/>
          <w:sz w:val="22"/>
          <w:szCs w:val="22"/>
        </w:rPr>
        <w:t>submit a program evaluation.</w:t>
      </w:r>
    </w:p>
    <w:p w14:paraId="051CFF36" w14:textId="77777777" w:rsidR="0073273A" w:rsidRDefault="0073273A" w:rsidP="0073273A">
      <w:pPr>
        <w:rPr>
          <w:rFonts w:ascii="Arial" w:hAnsi="Arial" w:cs="Arial"/>
          <w:sz w:val="16"/>
        </w:rPr>
      </w:pPr>
    </w:p>
    <w:p w14:paraId="4477719D" w14:textId="77777777" w:rsidR="0073273A" w:rsidRDefault="0073273A" w:rsidP="0073273A">
      <w:r>
        <w:rPr>
          <w:rFonts w:ascii="Arial" w:hAnsi="Arial" w:cs="Arial"/>
          <w:b/>
          <w:i/>
        </w:rPr>
        <w:t>Applications will be judged on the following criteria</w:t>
      </w:r>
      <w:r>
        <w:rPr>
          <w:rFonts w:ascii="Arial" w:hAnsi="Arial" w:cs="Arial"/>
        </w:rPr>
        <w:t>:</w:t>
      </w:r>
    </w:p>
    <w:p w14:paraId="354E7A50" w14:textId="77777777" w:rsidR="0073273A" w:rsidRDefault="0073273A" w:rsidP="0073273A">
      <w:pPr>
        <w:rPr>
          <w:rFonts w:ascii="Arial" w:hAnsi="Arial" w:cs="Arial"/>
          <w:sz w:val="10"/>
        </w:rPr>
      </w:pPr>
    </w:p>
    <w:tbl>
      <w:tblPr>
        <w:tblW w:w="0" w:type="auto"/>
        <w:tblInd w:w="198" w:type="dxa"/>
        <w:tblLayout w:type="fixed"/>
        <w:tblLook w:val="0000" w:firstRow="0" w:lastRow="0" w:firstColumn="0" w:lastColumn="0" w:noHBand="0" w:noVBand="0"/>
      </w:tblPr>
      <w:tblGrid>
        <w:gridCol w:w="5269"/>
        <w:gridCol w:w="5261"/>
      </w:tblGrid>
      <w:tr w:rsidR="0073273A" w14:paraId="503D4F97" w14:textId="77777777" w:rsidTr="00DF5846">
        <w:tc>
          <w:tcPr>
            <w:tcW w:w="5269" w:type="dxa"/>
            <w:tcBorders>
              <w:top w:val="single" w:sz="4" w:space="0" w:color="000000"/>
              <w:left w:val="single" w:sz="4" w:space="0" w:color="000000"/>
              <w:bottom w:val="single" w:sz="4" w:space="0" w:color="000000"/>
            </w:tcBorders>
          </w:tcPr>
          <w:p w14:paraId="1EB72695" w14:textId="77777777" w:rsidR="0073273A" w:rsidRDefault="0073273A" w:rsidP="00DF5846">
            <w:r>
              <w:rPr>
                <w:rFonts w:ascii="Arial" w:hAnsi="Arial" w:cs="Arial"/>
                <w:b/>
                <w:bCs/>
              </w:rPr>
              <w:t>IMPACT:</w:t>
            </w:r>
          </w:p>
          <w:p w14:paraId="734FDB99" w14:textId="77777777" w:rsidR="0073273A" w:rsidRDefault="0073273A" w:rsidP="00DF5846">
            <w:pPr>
              <w:ind w:left="720"/>
            </w:pPr>
            <w:r>
              <w:rPr>
                <w:rFonts w:ascii="Arial" w:hAnsi="Arial" w:cs="Arial"/>
                <w:sz w:val="22"/>
              </w:rPr>
              <w:t>Potential to improve student achievement; potential for continuation and/or replication; potential to enhance instructional skills</w:t>
            </w:r>
          </w:p>
        </w:tc>
        <w:tc>
          <w:tcPr>
            <w:tcW w:w="5261" w:type="dxa"/>
            <w:tcBorders>
              <w:top w:val="single" w:sz="4" w:space="0" w:color="000000"/>
              <w:left w:val="single" w:sz="4" w:space="0" w:color="000000"/>
              <w:bottom w:val="single" w:sz="4" w:space="0" w:color="000000"/>
              <w:right w:val="single" w:sz="4" w:space="0" w:color="000000"/>
            </w:tcBorders>
          </w:tcPr>
          <w:p w14:paraId="59A862A2" w14:textId="77777777" w:rsidR="0073273A" w:rsidRDefault="0073273A" w:rsidP="00DF5846">
            <w:r>
              <w:rPr>
                <w:rFonts w:ascii="Arial" w:hAnsi="Arial" w:cs="Arial"/>
                <w:b/>
                <w:bCs/>
              </w:rPr>
              <w:t>MANAGEMENT:</w:t>
            </w:r>
          </w:p>
          <w:p w14:paraId="2BDCC9FA" w14:textId="65E19815" w:rsidR="0073273A" w:rsidRDefault="0073273A" w:rsidP="00DF5846">
            <w:pPr>
              <w:ind w:left="720"/>
            </w:pPr>
            <w:r>
              <w:rPr>
                <w:rFonts w:ascii="Arial" w:hAnsi="Arial" w:cs="Arial"/>
                <w:sz w:val="22"/>
              </w:rPr>
              <w:t>Clear plan for pro</w:t>
            </w:r>
            <w:r w:rsidR="00C67C14">
              <w:rPr>
                <w:rFonts w:ascii="Arial" w:hAnsi="Arial" w:cs="Arial"/>
                <w:sz w:val="22"/>
              </w:rPr>
              <w:t>gram</w:t>
            </w:r>
            <w:r>
              <w:rPr>
                <w:rFonts w:ascii="Arial" w:hAnsi="Arial" w:cs="Arial"/>
                <w:sz w:val="22"/>
              </w:rPr>
              <w:t xml:space="preserve"> implementation; teacher capability; cost effectiveness and realistic budget</w:t>
            </w:r>
          </w:p>
        </w:tc>
      </w:tr>
      <w:tr w:rsidR="0073273A" w14:paraId="6A9212E9" w14:textId="77777777" w:rsidTr="00DF5846">
        <w:tc>
          <w:tcPr>
            <w:tcW w:w="5269" w:type="dxa"/>
            <w:tcBorders>
              <w:top w:val="single" w:sz="4" w:space="0" w:color="000000"/>
              <w:left w:val="single" w:sz="4" w:space="0" w:color="000000"/>
              <w:bottom w:val="single" w:sz="4" w:space="0" w:color="000000"/>
            </w:tcBorders>
          </w:tcPr>
          <w:p w14:paraId="5B23308A" w14:textId="77777777" w:rsidR="0073273A" w:rsidRDefault="0073273A" w:rsidP="00DF5846">
            <w:r>
              <w:rPr>
                <w:rFonts w:ascii="Arial" w:hAnsi="Arial" w:cs="Arial"/>
                <w:b/>
                <w:bCs/>
              </w:rPr>
              <w:t>INNOVATION:</w:t>
            </w:r>
          </w:p>
          <w:p w14:paraId="700A126B" w14:textId="6E902CE1" w:rsidR="0073273A" w:rsidRDefault="0073273A" w:rsidP="00DF5846">
            <w:pPr>
              <w:ind w:left="720"/>
            </w:pPr>
            <w:r>
              <w:rPr>
                <w:rFonts w:ascii="Arial" w:hAnsi="Arial" w:cs="Arial"/>
                <w:sz w:val="22"/>
              </w:rPr>
              <w:t>Creativity of pro</w:t>
            </w:r>
            <w:r w:rsidR="00C67C14">
              <w:rPr>
                <w:rFonts w:ascii="Arial" w:hAnsi="Arial" w:cs="Arial"/>
                <w:sz w:val="22"/>
              </w:rPr>
              <w:t>gram</w:t>
            </w:r>
            <w:r>
              <w:rPr>
                <w:rFonts w:ascii="Arial" w:hAnsi="Arial" w:cs="Arial"/>
                <w:sz w:val="22"/>
              </w:rPr>
              <w:t>; innovative approach; academic objective within curriculum context</w:t>
            </w:r>
          </w:p>
        </w:tc>
        <w:tc>
          <w:tcPr>
            <w:tcW w:w="5261" w:type="dxa"/>
            <w:tcBorders>
              <w:top w:val="single" w:sz="4" w:space="0" w:color="000000"/>
              <w:left w:val="single" w:sz="4" w:space="0" w:color="000000"/>
              <w:bottom w:val="single" w:sz="4" w:space="0" w:color="000000"/>
              <w:right w:val="single" w:sz="4" w:space="0" w:color="000000"/>
            </w:tcBorders>
          </w:tcPr>
          <w:p w14:paraId="4D718F7A" w14:textId="77777777" w:rsidR="0073273A" w:rsidRDefault="0073273A" w:rsidP="00DF5846">
            <w:r>
              <w:rPr>
                <w:rFonts w:ascii="Arial" w:hAnsi="Arial" w:cs="Arial"/>
                <w:b/>
                <w:bCs/>
              </w:rPr>
              <w:t>EXISTING RESOURCES:</w:t>
            </w:r>
          </w:p>
          <w:p w14:paraId="189A17DC" w14:textId="72B204FC" w:rsidR="0073273A" w:rsidRDefault="0073273A" w:rsidP="00DF5846">
            <w:pPr>
              <w:ind w:left="720"/>
            </w:pPr>
            <w:r>
              <w:rPr>
                <w:rFonts w:ascii="Arial" w:hAnsi="Arial" w:cs="Arial"/>
                <w:sz w:val="22"/>
              </w:rPr>
              <w:t>Grant funding will not replace existing funding. Pro</w:t>
            </w:r>
            <w:r w:rsidR="00C67C14">
              <w:rPr>
                <w:rFonts w:ascii="Arial" w:hAnsi="Arial" w:cs="Arial"/>
                <w:sz w:val="22"/>
              </w:rPr>
              <w:t>gram</w:t>
            </w:r>
            <w:r>
              <w:rPr>
                <w:rFonts w:ascii="Arial" w:hAnsi="Arial" w:cs="Arial"/>
                <w:sz w:val="22"/>
              </w:rPr>
              <w:t xml:space="preserve"> cannot be achieved with existing school budget. </w:t>
            </w:r>
          </w:p>
        </w:tc>
      </w:tr>
    </w:tbl>
    <w:p w14:paraId="00EC5322" w14:textId="77777777" w:rsidR="0073273A" w:rsidRDefault="0073273A" w:rsidP="0073273A">
      <w:pPr>
        <w:rPr>
          <w:rFonts w:ascii="Arial" w:hAnsi="Arial" w:cs="Arial"/>
          <w:sz w:val="10"/>
        </w:rPr>
      </w:pPr>
    </w:p>
    <w:p w14:paraId="34E15D75" w14:textId="77777777" w:rsidR="0073273A" w:rsidRDefault="0073273A" w:rsidP="0073273A">
      <w:pPr>
        <w:pStyle w:val="Heading3"/>
      </w:pPr>
    </w:p>
    <w:p w14:paraId="44CB1C17" w14:textId="77777777" w:rsidR="0073273A" w:rsidRDefault="0073273A" w:rsidP="0073273A">
      <w:pPr>
        <w:pStyle w:val="Heading3"/>
      </w:pPr>
      <w:r>
        <w:t>When Will the Recipients Be Announced?</w:t>
      </w:r>
    </w:p>
    <w:p w14:paraId="3F017CF4" w14:textId="54D6F154" w:rsidR="0073273A" w:rsidRPr="00E51218" w:rsidRDefault="0073273A" w:rsidP="0073273A">
      <w:pPr>
        <w:rPr>
          <w:sz w:val="22"/>
          <w:szCs w:val="22"/>
        </w:rPr>
      </w:pPr>
      <w:r w:rsidRPr="00E51218">
        <w:rPr>
          <w:rFonts w:ascii="Arial" w:hAnsi="Arial" w:cs="Arial"/>
          <w:sz w:val="22"/>
          <w:szCs w:val="22"/>
        </w:rPr>
        <w:t xml:space="preserve">All </w:t>
      </w:r>
      <w:r>
        <w:rPr>
          <w:rFonts w:ascii="Arial" w:hAnsi="Arial" w:cs="Arial"/>
          <w:sz w:val="22"/>
          <w:szCs w:val="22"/>
        </w:rPr>
        <w:t>grants</w:t>
      </w:r>
      <w:r w:rsidRPr="00E51218">
        <w:rPr>
          <w:rFonts w:ascii="Arial" w:hAnsi="Arial" w:cs="Arial"/>
          <w:sz w:val="22"/>
          <w:szCs w:val="22"/>
        </w:rPr>
        <w:t xml:space="preserve"> will be </w:t>
      </w:r>
      <w:r w:rsidRPr="00AB75E5">
        <w:rPr>
          <w:rFonts w:ascii="Arial" w:hAnsi="Arial" w:cs="Arial"/>
          <w:sz w:val="22"/>
          <w:szCs w:val="22"/>
        </w:rPr>
        <w:t xml:space="preserve">awarded </w:t>
      </w:r>
      <w:r w:rsidR="00EA5A85">
        <w:rPr>
          <w:rFonts w:ascii="Arial" w:hAnsi="Arial" w:cs="Arial"/>
          <w:sz w:val="22"/>
          <w:szCs w:val="22"/>
        </w:rPr>
        <w:t>October 2</w:t>
      </w:r>
      <w:r w:rsidR="00A3691F">
        <w:rPr>
          <w:rFonts w:ascii="Arial" w:hAnsi="Arial" w:cs="Arial"/>
          <w:sz w:val="22"/>
          <w:szCs w:val="22"/>
        </w:rPr>
        <w:t>3</w:t>
      </w:r>
      <w:r w:rsidR="00EA5A85">
        <w:rPr>
          <w:rFonts w:ascii="Arial" w:hAnsi="Arial" w:cs="Arial"/>
          <w:sz w:val="22"/>
          <w:szCs w:val="22"/>
        </w:rPr>
        <w:t>, 202</w:t>
      </w:r>
      <w:r w:rsidR="00A3691F">
        <w:rPr>
          <w:rFonts w:ascii="Arial" w:hAnsi="Arial" w:cs="Arial"/>
          <w:sz w:val="22"/>
          <w:szCs w:val="22"/>
        </w:rPr>
        <w:t>6</w:t>
      </w:r>
      <w:r w:rsidR="00D8143B">
        <w:rPr>
          <w:rFonts w:ascii="Arial" w:hAnsi="Arial" w:cs="Arial"/>
          <w:sz w:val="22"/>
          <w:szCs w:val="22"/>
        </w:rPr>
        <w:t>.</w:t>
      </w:r>
      <w:r w:rsidRPr="00AB75E5">
        <w:rPr>
          <w:rFonts w:ascii="Arial" w:hAnsi="Arial" w:cs="Arial"/>
          <w:sz w:val="22"/>
          <w:szCs w:val="22"/>
        </w:rPr>
        <w:t xml:space="preserve"> </w:t>
      </w:r>
    </w:p>
    <w:p w14:paraId="37236FA9" w14:textId="77777777" w:rsidR="0073273A" w:rsidRDefault="0073273A" w:rsidP="0073273A">
      <w:pPr>
        <w:pStyle w:val="Heading3"/>
      </w:pPr>
    </w:p>
    <w:p w14:paraId="657F8A1F" w14:textId="3DB5F41E" w:rsidR="0073273A" w:rsidRDefault="0073273A" w:rsidP="0073273A">
      <w:pPr>
        <w:pStyle w:val="Heading3"/>
      </w:pPr>
      <w:r>
        <w:t xml:space="preserve">What Type of </w:t>
      </w:r>
      <w:r w:rsidR="0007714F">
        <w:t>Program Evaluation</w:t>
      </w:r>
      <w:r>
        <w:t xml:space="preserve"> Is Required?</w:t>
      </w:r>
    </w:p>
    <w:p w14:paraId="68E2BE65" w14:textId="580122B3" w:rsidR="0073273A" w:rsidRPr="00E51218" w:rsidRDefault="0073273A" w:rsidP="0073273A">
      <w:pPr>
        <w:rPr>
          <w:sz w:val="22"/>
          <w:szCs w:val="22"/>
        </w:rPr>
      </w:pPr>
      <w:r w:rsidRPr="00E51218">
        <w:rPr>
          <w:rFonts w:ascii="Arial" w:hAnsi="Arial" w:cs="Arial"/>
          <w:sz w:val="22"/>
          <w:szCs w:val="22"/>
        </w:rPr>
        <w:t xml:space="preserve">A brief summary of the grant and its effectiveness is required. </w:t>
      </w:r>
      <w:r w:rsidR="00DD30A0">
        <w:rPr>
          <w:rFonts w:ascii="Arial" w:hAnsi="Arial" w:cs="Arial"/>
          <w:sz w:val="22"/>
        </w:rPr>
        <w:t xml:space="preserve">Please include pictures, if possible, </w:t>
      </w:r>
      <w:r w:rsidR="00DD30A0" w:rsidRPr="002B5B01">
        <w:rPr>
          <w:rFonts w:ascii="Arial" w:hAnsi="Arial" w:cs="Arial"/>
          <w:b/>
          <w:sz w:val="22"/>
        </w:rPr>
        <w:t>but only include students where the appropriate waivers have been obtained as required by privacy guidelines</w:t>
      </w:r>
      <w:r w:rsidR="00DD30A0">
        <w:rPr>
          <w:rFonts w:ascii="Arial" w:hAnsi="Arial" w:cs="Arial"/>
          <w:sz w:val="22"/>
        </w:rPr>
        <w:t xml:space="preserve">. </w:t>
      </w:r>
      <w:r w:rsidRPr="00E51218">
        <w:rPr>
          <w:rFonts w:ascii="Arial" w:hAnsi="Arial" w:cs="Arial"/>
          <w:sz w:val="22"/>
          <w:szCs w:val="22"/>
        </w:rPr>
        <w:t xml:space="preserve">Please email the summary to </w:t>
      </w:r>
      <w:hyperlink r:id="rId8" w:history="1">
        <w:r w:rsidRPr="00E51218">
          <w:rPr>
            <w:rStyle w:val="Hyperlink"/>
            <w:rFonts w:ascii="Arial" w:hAnsi="Arial" w:cs="Arial"/>
            <w:sz w:val="22"/>
            <w:szCs w:val="22"/>
          </w:rPr>
          <w:t>edgefield.school.foundation@gmail.com</w:t>
        </w:r>
      </w:hyperlink>
      <w:r w:rsidRPr="00E51218">
        <w:rPr>
          <w:rFonts w:ascii="Arial" w:hAnsi="Arial" w:cs="Arial"/>
          <w:sz w:val="22"/>
          <w:szCs w:val="22"/>
        </w:rPr>
        <w:t xml:space="preserve"> by </w:t>
      </w:r>
      <w:r w:rsidR="009B4083">
        <w:rPr>
          <w:rFonts w:ascii="Arial" w:hAnsi="Arial" w:cs="Arial"/>
          <w:sz w:val="22"/>
          <w:szCs w:val="22"/>
        </w:rPr>
        <w:t>April 30, 202</w:t>
      </w:r>
      <w:r w:rsidR="00A3691F">
        <w:rPr>
          <w:rFonts w:ascii="Arial" w:hAnsi="Arial" w:cs="Arial"/>
          <w:sz w:val="22"/>
          <w:szCs w:val="22"/>
        </w:rPr>
        <w:t>7</w:t>
      </w:r>
      <w:r w:rsidR="00EA5A85">
        <w:rPr>
          <w:rFonts w:ascii="Arial" w:hAnsi="Arial" w:cs="Arial"/>
          <w:sz w:val="22"/>
          <w:szCs w:val="22"/>
        </w:rPr>
        <w:t>.</w:t>
      </w:r>
      <w:r w:rsidRPr="009B4083">
        <w:rPr>
          <w:rFonts w:ascii="Arial" w:hAnsi="Arial" w:cs="Arial"/>
          <w:sz w:val="22"/>
          <w:szCs w:val="22"/>
        </w:rPr>
        <w:t xml:space="preserve"> </w:t>
      </w:r>
      <w:r w:rsidRPr="00E51218">
        <w:rPr>
          <w:rFonts w:ascii="Arial" w:hAnsi="Arial" w:cs="Arial"/>
          <w:sz w:val="22"/>
          <w:szCs w:val="22"/>
        </w:rPr>
        <w:t xml:space="preserve">Your </w:t>
      </w:r>
      <w:r w:rsidR="001E7575" w:rsidRPr="00E51218">
        <w:rPr>
          <w:rFonts w:ascii="Arial" w:hAnsi="Arial" w:cs="Arial"/>
          <w:sz w:val="22"/>
          <w:szCs w:val="22"/>
        </w:rPr>
        <w:t>pr</w:t>
      </w:r>
      <w:r w:rsidR="001E7575">
        <w:rPr>
          <w:rFonts w:ascii="Arial" w:hAnsi="Arial" w:cs="Arial"/>
          <w:sz w:val="22"/>
          <w:szCs w:val="22"/>
        </w:rPr>
        <w:t>ogram</w:t>
      </w:r>
      <w:r w:rsidRPr="00E51218">
        <w:rPr>
          <w:rFonts w:ascii="Arial" w:hAnsi="Arial" w:cs="Arial"/>
          <w:sz w:val="22"/>
          <w:szCs w:val="22"/>
        </w:rPr>
        <w:t xml:space="preserve"> does not have to be completed, simply review the progress made. </w:t>
      </w:r>
    </w:p>
    <w:p w14:paraId="083FCED5" w14:textId="7C68744B" w:rsidR="0073273A" w:rsidRDefault="0073273A" w:rsidP="0073273A">
      <w:pPr>
        <w:suppressAutoHyphens w:val="0"/>
        <w:rPr>
          <w:b/>
          <w:bCs/>
        </w:rPr>
      </w:pPr>
      <w:r>
        <w:rPr>
          <w:b/>
          <w:bCs/>
        </w:rPr>
        <w:br w:type="page"/>
      </w:r>
    </w:p>
    <w:p w14:paraId="7CE46F60" w14:textId="77777777" w:rsidR="0073273A" w:rsidRDefault="0073273A"/>
    <w:tbl>
      <w:tblPr>
        <w:tblW w:w="11160" w:type="dxa"/>
        <w:tblLayout w:type="fixed"/>
        <w:tblLook w:val="0000" w:firstRow="0" w:lastRow="0" w:firstColumn="0" w:lastColumn="0" w:noHBand="0" w:noVBand="0"/>
      </w:tblPr>
      <w:tblGrid>
        <w:gridCol w:w="6261"/>
        <w:gridCol w:w="4899"/>
      </w:tblGrid>
      <w:tr w:rsidR="004268BF" w:rsidRPr="00E51218" w14:paraId="2432DCA1" w14:textId="77777777" w:rsidTr="0073273A">
        <w:tc>
          <w:tcPr>
            <w:tcW w:w="6261" w:type="dxa"/>
          </w:tcPr>
          <w:p w14:paraId="0CBDA063" w14:textId="4F9AB0B7" w:rsidR="004268BF" w:rsidRPr="00E51218" w:rsidRDefault="00A00DE3">
            <w:pPr>
              <w:pStyle w:val="Heading"/>
              <w:jc w:val="left"/>
              <w:rPr>
                <w:rFonts w:ascii="Century Gothic" w:hAnsi="Century Gothic" w:cs="Century Gothic"/>
                <w:i/>
                <w:iCs/>
                <w:sz w:val="22"/>
                <w:szCs w:val="22"/>
              </w:rPr>
            </w:pPr>
            <w:r>
              <w:rPr>
                <w:b w:val="0"/>
                <w:noProof/>
                <w:lang w:eastAsia="en-US"/>
              </w:rPr>
              <w:drawing>
                <wp:inline distT="0" distB="0" distL="0" distR="0" wp14:anchorId="373AF1F2" wp14:editId="39A46806">
                  <wp:extent cx="3571875" cy="1428750"/>
                  <wp:effectExtent l="0" t="0" r="0" b="0"/>
                  <wp:docPr id="1" name="Picture 3"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IN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1875" cy="1428750"/>
                          </a:xfrm>
                          <a:prstGeom prst="rect">
                            <a:avLst/>
                          </a:prstGeom>
                          <a:noFill/>
                          <a:ln>
                            <a:noFill/>
                          </a:ln>
                        </pic:spPr>
                      </pic:pic>
                    </a:graphicData>
                  </a:graphic>
                </wp:inline>
              </w:drawing>
            </w:r>
          </w:p>
        </w:tc>
        <w:tc>
          <w:tcPr>
            <w:tcW w:w="4899" w:type="dxa"/>
          </w:tcPr>
          <w:p w14:paraId="61BEB8A6" w14:textId="77777777" w:rsidR="004268BF" w:rsidRPr="00E51218" w:rsidRDefault="004268BF">
            <w:pPr>
              <w:pStyle w:val="Heading2"/>
              <w:snapToGrid w:val="0"/>
              <w:rPr>
                <w:rFonts w:ascii="Century Gothic" w:hAnsi="Century Gothic" w:cs="Century Gothic"/>
                <w:i/>
                <w:iCs/>
                <w:sz w:val="22"/>
                <w:szCs w:val="22"/>
              </w:rPr>
            </w:pPr>
          </w:p>
          <w:p w14:paraId="6CBEAB78" w14:textId="77777777" w:rsidR="004268BF" w:rsidRPr="00E51218" w:rsidRDefault="004268BF">
            <w:pPr>
              <w:pStyle w:val="Heading2"/>
              <w:rPr>
                <w:rFonts w:ascii="Arial Black" w:hAnsi="Arial Black" w:cs="Arial Black"/>
                <w:i/>
                <w:iCs/>
                <w:sz w:val="22"/>
                <w:szCs w:val="22"/>
              </w:rPr>
            </w:pPr>
          </w:p>
          <w:p w14:paraId="69C4FB66" w14:textId="588FF5B2" w:rsidR="004268BF" w:rsidRPr="00EB04B6" w:rsidRDefault="004268BF">
            <w:pPr>
              <w:pStyle w:val="Heading2"/>
              <w:rPr>
                <w:sz w:val="32"/>
                <w:szCs w:val="32"/>
              </w:rPr>
            </w:pPr>
            <w:r w:rsidRPr="00EB04B6">
              <w:rPr>
                <w:rFonts w:ascii="Impact" w:hAnsi="Impact" w:cs="Impact"/>
                <w:sz w:val="32"/>
                <w:szCs w:val="32"/>
              </w:rPr>
              <w:t>20</w:t>
            </w:r>
            <w:r w:rsidR="0007068A" w:rsidRPr="00EB04B6">
              <w:rPr>
                <w:rFonts w:ascii="Impact" w:hAnsi="Impact" w:cs="Impact"/>
                <w:sz w:val="32"/>
                <w:szCs w:val="32"/>
              </w:rPr>
              <w:t>2</w:t>
            </w:r>
            <w:r w:rsidR="00A3691F">
              <w:rPr>
                <w:rFonts w:ascii="Impact" w:hAnsi="Impact" w:cs="Impact"/>
                <w:sz w:val="32"/>
                <w:szCs w:val="32"/>
              </w:rPr>
              <w:t>6</w:t>
            </w:r>
            <w:r w:rsidRPr="00EB04B6">
              <w:rPr>
                <w:rFonts w:ascii="Impact" w:hAnsi="Impact" w:cs="Impact"/>
                <w:sz w:val="32"/>
                <w:szCs w:val="32"/>
              </w:rPr>
              <w:t>-20</w:t>
            </w:r>
            <w:r w:rsidR="00A10D14">
              <w:rPr>
                <w:rFonts w:ascii="Impact" w:hAnsi="Impact" w:cs="Impact"/>
                <w:sz w:val="32"/>
                <w:szCs w:val="32"/>
              </w:rPr>
              <w:t>2</w:t>
            </w:r>
            <w:r w:rsidR="00A3691F">
              <w:rPr>
                <w:rFonts w:ascii="Impact" w:hAnsi="Impact" w:cs="Impact"/>
                <w:sz w:val="32"/>
                <w:szCs w:val="32"/>
              </w:rPr>
              <w:t>7</w:t>
            </w:r>
            <w:r w:rsidRPr="00EB04B6">
              <w:rPr>
                <w:rFonts w:ascii="Impact" w:hAnsi="Impact" w:cs="Impact"/>
                <w:sz w:val="32"/>
                <w:szCs w:val="32"/>
              </w:rPr>
              <w:t xml:space="preserve"> School Year</w:t>
            </w:r>
          </w:p>
          <w:p w14:paraId="32BB027A" w14:textId="77777777" w:rsidR="00813B7B" w:rsidRDefault="004268BF" w:rsidP="00524DDE">
            <w:pPr>
              <w:pStyle w:val="Heading"/>
              <w:rPr>
                <w:rFonts w:ascii="Impact" w:hAnsi="Impact" w:cs="Impact"/>
                <w:sz w:val="32"/>
                <w:szCs w:val="32"/>
              </w:rPr>
            </w:pPr>
            <w:r w:rsidRPr="00EB04B6">
              <w:rPr>
                <w:rFonts w:ascii="Impact" w:hAnsi="Impact" w:cs="Impact"/>
                <w:sz w:val="32"/>
                <w:szCs w:val="32"/>
              </w:rPr>
              <w:t>Teacher’s Vision</w:t>
            </w:r>
            <w:r w:rsidR="00524DDE">
              <w:rPr>
                <w:rFonts w:ascii="Impact" w:hAnsi="Impact" w:cs="Impact"/>
                <w:sz w:val="32"/>
                <w:szCs w:val="32"/>
              </w:rPr>
              <w:t xml:space="preserve"> </w:t>
            </w:r>
            <w:r w:rsidRPr="00EB04B6">
              <w:rPr>
                <w:rFonts w:ascii="Impact" w:hAnsi="Impact" w:cs="Impact"/>
                <w:sz w:val="32"/>
                <w:szCs w:val="32"/>
              </w:rPr>
              <w:t xml:space="preserve">Grant </w:t>
            </w:r>
          </w:p>
          <w:p w14:paraId="6353E2DB" w14:textId="131BF60D" w:rsidR="004268BF" w:rsidRPr="00E51218" w:rsidRDefault="004268BF" w:rsidP="00524DDE">
            <w:pPr>
              <w:pStyle w:val="Heading"/>
              <w:rPr>
                <w:sz w:val="22"/>
                <w:szCs w:val="22"/>
              </w:rPr>
            </w:pPr>
            <w:r w:rsidRPr="00EB04B6">
              <w:rPr>
                <w:rFonts w:ascii="Impact" w:hAnsi="Impact" w:cs="Impact"/>
                <w:sz w:val="32"/>
                <w:szCs w:val="32"/>
              </w:rPr>
              <w:t>Application</w:t>
            </w:r>
          </w:p>
        </w:tc>
      </w:tr>
    </w:tbl>
    <w:p w14:paraId="5C988E64" w14:textId="77777777" w:rsidR="00C0050E" w:rsidRDefault="00C0050E">
      <w:pPr>
        <w:ind w:left="720" w:firstLine="1440"/>
        <w:rPr>
          <w:rFonts w:ascii="Arial" w:hAnsi="Arial" w:cs="Arial"/>
          <w:sz w:val="22"/>
          <w:szCs w:val="22"/>
        </w:rPr>
      </w:pPr>
    </w:p>
    <w:p w14:paraId="4E46C3A3" w14:textId="6EAC587F" w:rsidR="004268BF" w:rsidRDefault="00AC612B" w:rsidP="0068158D">
      <w:pPr>
        <w:rPr>
          <w:rFonts w:ascii="Arial" w:hAnsi="Arial" w:cs="Arial"/>
          <w:b/>
          <w:bCs/>
          <w:sz w:val="22"/>
          <w:szCs w:val="22"/>
        </w:rPr>
      </w:pPr>
      <w:r w:rsidRPr="00AC612B">
        <w:rPr>
          <w:rFonts w:ascii="Arial" w:hAnsi="Arial" w:cs="Arial"/>
          <w:b/>
          <w:bCs/>
          <w:sz w:val="22"/>
          <w:szCs w:val="22"/>
          <w:highlight w:val="yellow"/>
        </w:rPr>
        <w:t>Number Assigned</w:t>
      </w:r>
      <w:r w:rsidR="00B63C90">
        <w:rPr>
          <w:rFonts w:ascii="Arial" w:hAnsi="Arial" w:cs="Arial"/>
          <w:b/>
          <w:bCs/>
          <w:sz w:val="22"/>
          <w:szCs w:val="22"/>
          <w:highlight w:val="yellow"/>
        </w:rPr>
        <w:t xml:space="preserve"> by Principal</w:t>
      </w:r>
      <w:r w:rsidRPr="00AC612B">
        <w:rPr>
          <w:rFonts w:ascii="Arial" w:hAnsi="Arial" w:cs="Arial"/>
          <w:b/>
          <w:bCs/>
          <w:sz w:val="22"/>
          <w:szCs w:val="22"/>
          <w:highlight w:val="yellow"/>
        </w:rPr>
        <w:t>:</w:t>
      </w:r>
      <w:r w:rsidR="004268BF" w:rsidRPr="0068158D">
        <w:rPr>
          <w:rFonts w:ascii="Arial" w:hAnsi="Arial" w:cs="Arial"/>
          <w:b/>
          <w:bCs/>
          <w:sz w:val="22"/>
          <w:szCs w:val="22"/>
        </w:rPr>
        <w:t xml:space="preserve"> </w:t>
      </w:r>
    </w:p>
    <w:p w14:paraId="61CF40DA" w14:textId="77777777" w:rsidR="0068158D" w:rsidRPr="00AC24C7" w:rsidRDefault="0068158D" w:rsidP="0068158D">
      <w:pPr>
        <w:rPr>
          <w:sz w:val="22"/>
          <w:szCs w:val="22"/>
        </w:rPr>
      </w:pPr>
    </w:p>
    <w:p w14:paraId="11B84D5D" w14:textId="77777777" w:rsidR="00E0262D" w:rsidRPr="00642625" w:rsidRDefault="00E0262D" w:rsidP="00E0262D">
      <w:pPr>
        <w:rPr>
          <w:rFonts w:ascii="Arial" w:hAnsi="Arial" w:cs="Arial"/>
          <w:b/>
          <w:bCs/>
          <w:sz w:val="22"/>
          <w:szCs w:val="22"/>
          <w:u w:val="single"/>
        </w:rPr>
      </w:pPr>
      <w:r w:rsidRPr="00642625">
        <w:rPr>
          <w:rFonts w:ascii="Arial" w:hAnsi="Arial" w:cs="Arial"/>
          <w:b/>
          <w:bCs/>
          <w:sz w:val="22"/>
          <w:szCs w:val="22"/>
          <w:u w:val="single"/>
        </w:rPr>
        <w:t>Directions</w:t>
      </w:r>
    </w:p>
    <w:p w14:paraId="667CA16E" w14:textId="77777777" w:rsidR="000C4459" w:rsidRDefault="000C4459" w:rsidP="00E0262D">
      <w:pPr>
        <w:rPr>
          <w:rFonts w:ascii="Arial" w:hAnsi="Arial" w:cs="Arial"/>
          <w:b/>
          <w:bCs/>
          <w:sz w:val="22"/>
          <w:szCs w:val="22"/>
        </w:rPr>
      </w:pPr>
    </w:p>
    <w:p w14:paraId="5649DF16" w14:textId="5BC87554" w:rsidR="000C4459" w:rsidRDefault="000C4459" w:rsidP="000C4459">
      <w:pPr>
        <w:rPr>
          <w:rFonts w:ascii="Arial" w:hAnsi="Arial" w:cs="Arial"/>
          <w:sz w:val="22"/>
          <w:szCs w:val="22"/>
        </w:rPr>
      </w:pPr>
      <w:r>
        <w:rPr>
          <w:rFonts w:ascii="Arial" w:hAnsi="Arial" w:cs="Arial"/>
          <w:b/>
          <w:bCs/>
          <w:sz w:val="22"/>
          <w:szCs w:val="22"/>
        </w:rPr>
        <w:t xml:space="preserve">General: </w:t>
      </w:r>
      <w:r w:rsidRPr="00642625">
        <w:rPr>
          <w:rFonts w:ascii="Arial" w:hAnsi="Arial" w:cs="Arial"/>
          <w:sz w:val="22"/>
          <w:szCs w:val="22"/>
        </w:rPr>
        <w:t xml:space="preserve">Grant applications will be reviewed anonymously. </w:t>
      </w:r>
      <w:r w:rsidR="009F1AC7">
        <w:rPr>
          <w:rFonts w:ascii="Arial" w:hAnsi="Arial" w:cs="Arial"/>
          <w:sz w:val="22"/>
          <w:szCs w:val="22"/>
        </w:rPr>
        <w:t>Mentioni</w:t>
      </w:r>
      <w:r w:rsidR="001044CD">
        <w:rPr>
          <w:rFonts w:ascii="Arial" w:hAnsi="Arial" w:cs="Arial"/>
          <w:sz w:val="22"/>
          <w:szCs w:val="22"/>
        </w:rPr>
        <w:t>ng a type of class or grade is permissible but p</w:t>
      </w:r>
      <w:r w:rsidRPr="00642625">
        <w:rPr>
          <w:rFonts w:ascii="Arial" w:hAnsi="Arial" w:cs="Arial"/>
          <w:sz w:val="22"/>
          <w:szCs w:val="22"/>
        </w:rPr>
        <w:t xml:space="preserve">lease do NOT make references to any specific people or schools </w:t>
      </w:r>
      <w:r w:rsidR="009133A2">
        <w:rPr>
          <w:rFonts w:ascii="Arial" w:hAnsi="Arial" w:cs="Arial"/>
          <w:sz w:val="22"/>
          <w:szCs w:val="22"/>
        </w:rPr>
        <w:t>to help aid in maintaining anonymity</w:t>
      </w:r>
      <w:r w:rsidRPr="00642625">
        <w:rPr>
          <w:rFonts w:ascii="Arial" w:hAnsi="Arial" w:cs="Arial"/>
          <w:sz w:val="22"/>
          <w:szCs w:val="22"/>
        </w:rPr>
        <w:t>.  All components of the application must be completed in order for your grant to be considered. All resources in compiling grant information, including websites, should be cited.</w:t>
      </w:r>
    </w:p>
    <w:p w14:paraId="610D1D8B" w14:textId="77777777" w:rsidR="00D15576" w:rsidRDefault="00D15576" w:rsidP="000C4459">
      <w:pPr>
        <w:rPr>
          <w:rFonts w:ascii="Arial" w:hAnsi="Arial" w:cs="Arial"/>
          <w:sz w:val="22"/>
          <w:szCs w:val="22"/>
        </w:rPr>
      </w:pPr>
    </w:p>
    <w:p w14:paraId="7CBBDA71" w14:textId="2AD3C992" w:rsidR="00D15576" w:rsidRPr="00642625" w:rsidRDefault="00D15576" w:rsidP="000C4459">
      <w:pPr>
        <w:rPr>
          <w:rFonts w:ascii="Arial" w:hAnsi="Arial" w:cs="Arial"/>
          <w:sz w:val="22"/>
          <w:szCs w:val="22"/>
        </w:rPr>
      </w:pPr>
      <w:r>
        <w:rPr>
          <w:rFonts w:ascii="Arial" w:hAnsi="Arial" w:cs="Arial"/>
          <w:sz w:val="22"/>
          <w:szCs w:val="22"/>
        </w:rPr>
        <w:t>Please note that the Foundation is unable to fund field trip requests. While we acknowledge the benefit of such programs, we do not carry the liability insurance that would be required.</w:t>
      </w:r>
    </w:p>
    <w:p w14:paraId="6B003EEF" w14:textId="77777777" w:rsidR="000C4459" w:rsidRPr="00642625" w:rsidRDefault="000C4459" w:rsidP="000C4459">
      <w:pPr>
        <w:rPr>
          <w:rFonts w:ascii="Arial" w:hAnsi="Arial" w:cs="Arial"/>
          <w:sz w:val="22"/>
          <w:szCs w:val="22"/>
        </w:rPr>
      </w:pPr>
    </w:p>
    <w:p w14:paraId="037B3EE7" w14:textId="77777777" w:rsidR="00E0262D" w:rsidRPr="00E0262D" w:rsidRDefault="00E0262D" w:rsidP="00E0262D">
      <w:pPr>
        <w:rPr>
          <w:rFonts w:ascii="Arial" w:hAnsi="Arial" w:cs="Arial"/>
          <w:sz w:val="22"/>
          <w:szCs w:val="22"/>
        </w:rPr>
      </w:pPr>
      <w:r w:rsidRPr="00E0262D">
        <w:rPr>
          <w:rFonts w:ascii="Arial" w:hAnsi="Arial" w:cs="Arial"/>
          <w:b/>
          <w:bCs/>
          <w:sz w:val="22"/>
          <w:szCs w:val="22"/>
        </w:rPr>
        <w:t>Step 1</w:t>
      </w:r>
      <w:r w:rsidRPr="00E0262D">
        <w:rPr>
          <w:rFonts w:ascii="Arial" w:hAnsi="Arial" w:cs="Arial"/>
          <w:sz w:val="22"/>
          <w:szCs w:val="22"/>
        </w:rPr>
        <w:t xml:space="preserve">: Save this application to your computer. </w:t>
      </w:r>
    </w:p>
    <w:p w14:paraId="2A28E2EF" w14:textId="77777777" w:rsidR="00E0262D" w:rsidRPr="00E0262D" w:rsidRDefault="00E0262D" w:rsidP="00E0262D">
      <w:pPr>
        <w:rPr>
          <w:rFonts w:ascii="Arial" w:hAnsi="Arial" w:cs="Arial"/>
          <w:sz w:val="22"/>
          <w:szCs w:val="22"/>
        </w:rPr>
      </w:pPr>
      <w:r w:rsidRPr="00E0262D">
        <w:rPr>
          <w:rFonts w:ascii="Arial" w:hAnsi="Arial" w:cs="Arial"/>
          <w:b/>
          <w:bCs/>
          <w:sz w:val="22"/>
          <w:szCs w:val="22"/>
        </w:rPr>
        <w:t>Step 2</w:t>
      </w:r>
      <w:r w:rsidRPr="00E0262D">
        <w:rPr>
          <w:rFonts w:ascii="Arial" w:hAnsi="Arial" w:cs="Arial"/>
          <w:sz w:val="22"/>
          <w:szCs w:val="22"/>
        </w:rPr>
        <w:t>: Complete this application and expand sections as needed. Save it as a PDF, DOC or DOCX file format for submission.</w:t>
      </w:r>
    </w:p>
    <w:p w14:paraId="7D96BB72" w14:textId="77777777" w:rsidR="00E0262D" w:rsidRDefault="00E0262D" w:rsidP="00E0262D">
      <w:pPr>
        <w:rPr>
          <w:rFonts w:ascii="Arial" w:hAnsi="Arial" w:cs="Arial"/>
          <w:sz w:val="22"/>
          <w:szCs w:val="22"/>
        </w:rPr>
      </w:pPr>
      <w:r w:rsidRPr="00E0262D">
        <w:rPr>
          <w:rFonts w:ascii="Arial" w:hAnsi="Arial" w:cs="Arial"/>
          <w:b/>
          <w:bCs/>
          <w:sz w:val="22"/>
          <w:szCs w:val="22"/>
        </w:rPr>
        <w:t>Step 3</w:t>
      </w:r>
      <w:r w:rsidRPr="00E0262D">
        <w:rPr>
          <w:rFonts w:ascii="Arial" w:hAnsi="Arial" w:cs="Arial"/>
          <w:sz w:val="22"/>
          <w:szCs w:val="22"/>
        </w:rPr>
        <w:t xml:space="preserve">: </w:t>
      </w:r>
      <w:r w:rsidR="00D377BB">
        <w:rPr>
          <w:rFonts w:ascii="Arial" w:hAnsi="Arial" w:cs="Arial"/>
          <w:sz w:val="22"/>
          <w:szCs w:val="22"/>
        </w:rPr>
        <w:t>Forward this application to your principal for review and subsequent delivery to the Foundation.</w:t>
      </w:r>
    </w:p>
    <w:p w14:paraId="1AA1EF57" w14:textId="77777777" w:rsidR="00086E2B" w:rsidRPr="00642625" w:rsidRDefault="00086E2B" w:rsidP="00E0262D">
      <w:pPr>
        <w:rPr>
          <w:rFonts w:ascii="Arial" w:hAnsi="Arial" w:cs="Arial"/>
          <w:sz w:val="22"/>
          <w:szCs w:val="22"/>
          <w:u w:val="single"/>
        </w:rPr>
      </w:pPr>
    </w:p>
    <w:p w14:paraId="516797DF" w14:textId="77777777" w:rsidR="00086E2B" w:rsidRPr="00642625" w:rsidRDefault="00086E2B" w:rsidP="00086E2B">
      <w:pPr>
        <w:rPr>
          <w:rFonts w:ascii="Arial" w:hAnsi="Arial" w:cs="Arial"/>
          <w:b/>
          <w:bCs/>
          <w:sz w:val="22"/>
          <w:szCs w:val="22"/>
          <w:u w:val="single"/>
        </w:rPr>
      </w:pPr>
      <w:r w:rsidRPr="00642625">
        <w:rPr>
          <w:rFonts w:ascii="Arial" w:hAnsi="Arial" w:cs="Arial"/>
          <w:b/>
          <w:bCs/>
          <w:sz w:val="22"/>
          <w:szCs w:val="22"/>
          <w:u w:val="single"/>
        </w:rPr>
        <w:t xml:space="preserve">Application </w:t>
      </w:r>
    </w:p>
    <w:p w14:paraId="0E3A39DB" w14:textId="77777777" w:rsidR="00086E2B" w:rsidRPr="004E674D" w:rsidRDefault="00086E2B" w:rsidP="00086E2B">
      <w:pPr>
        <w:rPr>
          <w:rFonts w:ascii="Arial" w:hAnsi="Arial" w:cs="Arial"/>
          <w:b/>
          <w:bCs/>
          <w:color w:val="005288"/>
          <w:sz w:val="22"/>
          <w:szCs w:val="22"/>
        </w:rPr>
      </w:pPr>
    </w:p>
    <w:p w14:paraId="6ACA32FD" w14:textId="77777777" w:rsidR="00086E2B" w:rsidRPr="004E674D" w:rsidRDefault="004E674D" w:rsidP="00086E2B">
      <w:pPr>
        <w:rPr>
          <w:rFonts w:ascii="Arial" w:hAnsi="Arial" w:cs="Arial"/>
          <w:b/>
          <w:bCs/>
          <w:sz w:val="22"/>
          <w:szCs w:val="22"/>
        </w:rPr>
      </w:pPr>
      <w:r w:rsidRPr="004E674D">
        <w:rPr>
          <w:rFonts w:ascii="Arial" w:hAnsi="Arial" w:cs="Arial"/>
          <w:b/>
          <w:bCs/>
          <w:color w:val="005288"/>
          <w:sz w:val="22"/>
          <w:szCs w:val="22"/>
        </w:rPr>
        <w:t>Pro</w:t>
      </w:r>
      <w:r>
        <w:rPr>
          <w:rFonts w:ascii="Arial" w:hAnsi="Arial" w:cs="Arial"/>
          <w:b/>
          <w:bCs/>
          <w:color w:val="005288"/>
          <w:sz w:val="22"/>
          <w:szCs w:val="22"/>
        </w:rPr>
        <w:t>gram</w:t>
      </w:r>
      <w:r w:rsidRPr="004E674D">
        <w:rPr>
          <w:rFonts w:ascii="Arial" w:hAnsi="Arial" w:cs="Arial"/>
          <w:b/>
          <w:bCs/>
          <w:color w:val="005288"/>
          <w:sz w:val="22"/>
          <w:szCs w:val="22"/>
        </w:rPr>
        <w:t xml:space="preserve"> Title:</w:t>
      </w:r>
      <w:r w:rsidR="00086E2B" w:rsidRPr="004E674D">
        <w:rPr>
          <w:rFonts w:ascii="Arial" w:hAnsi="Arial" w:cs="Arial"/>
          <w:b/>
          <w:bCs/>
          <w:color w:val="005288"/>
          <w:sz w:val="22"/>
          <w:szCs w:val="22"/>
        </w:rPr>
        <w:t xml:space="preserve"> </w:t>
      </w:r>
    </w:p>
    <w:p w14:paraId="6A130919" w14:textId="77777777" w:rsidR="004E674D" w:rsidRDefault="004E674D" w:rsidP="00086E2B">
      <w:pPr>
        <w:rPr>
          <w:rFonts w:ascii="Arial" w:hAnsi="Arial" w:cs="Arial"/>
          <w:b/>
          <w:bCs/>
          <w:color w:val="005288"/>
          <w:sz w:val="22"/>
          <w:szCs w:val="22"/>
        </w:rPr>
      </w:pPr>
    </w:p>
    <w:p w14:paraId="7750E137" w14:textId="77777777" w:rsidR="004E674D" w:rsidRPr="004E674D" w:rsidRDefault="004E674D" w:rsidP="004E674D">
      <w:pPr>
        <w:rPr>
          <w:rFonts w:ascii="Arial" w:hAnsi="Arial" w:cs="Arial"/>
          <w:b/>
          <w:bCs/>
          <w:sz w:val="22"/>
          <w:szCs w:val="22"/>
        </w:rPr>
      </w:pPr>
      <w:r>
        <w:rPr>
          <w:rFonts w:ascii="Arial" w:hAnsi="Arial" w:cs="Arial"/>
          <w:b/>
          <w:bCs/>
          <w:color w:val="005288"/>
          <w:sz w:val="22"/>
          <w:szCs w:val="22"/>
        </w:rPr>
        <w:t xml:space="preserve">Approximate number of impacted </w:t>
      </w:r>
      <w:r w:rsidRPr="004E674D">
        <w:rPr>
          <w:rFonts w:ascii="Arial" w:hAnsi="Arial" w:cs="Arial"/>
          <w:b/>
          <w:bCs/>
          <w:color w:val="005288"/>
          <w:sz w:val="22"/>
          <w:szCs w:val="22"/>
        </w:rPr>
        <w:t xml:space="preserve">students: </w:t>
      </w:r>
    </w:p>
    <w:p w14:paraId="74DCF2B7" w14:textId="77777777" w:rsidR="004E674D" w:rsidRPr="004E674D" w:rsidRDefault="004E674D" w:rsidP="00086E2B">
      <w:pPr>
        <w:rPr>
          <w:rFonts w:ascii="Arial" w:hAnsi="Arial" w:cs="Arial"/>
          <w:b/>
          <w:bCs/>
          <w:sz w:val="22"/>
          <w:szCs w:val="22"/>
        </w:rPr>
      </w:pPr>
    </w:p>
    <w:p w14:paraId="5B583A82" w14:textId="77777777" w:rsidR="004E674D" w:rsidRPr="004E674D" w:rsidRDefault="004E674D" w:rsidP="004E674D">
      <w:pPr>
        <w:rPr>
          <w:rFonts w:ascii="Arial" w:hAnsi="Arial" w:cs="Arial"/>
          <w:b/>
          <w:bCs/>
          <w:color w:val="005288"/>
          <w:sz w:val="22"/>
          <w:szCs w:val="22"/>
        </w:rPr>
      </w:pPr>
      <w:r w:rsidRPr="004E674D">
        <w:rPr>
          <w:rFonts w:ascii="Arial" w:hAnsi="Arial" w:cs="Arial"/>
          <w:b/>
          <w:bCs/>
          <w:color w:val="005288"/>
          <w:sz w:val="22"/>
          <w:szCs w:val="22"/>
        </w:rPr>
        <w:t>1) Pro</w:t>
      </w:r>
      <w:r>
        <w:rPr>
          <w:rFonts w:ascii="Arial" w:hAnsi="Arial" w:cs="Arial"/>
          <w:b/>
          <w:bCs/>
          <w:color w:val="005288"/>
          <w:sz w:val="22"/>
          <w:szCs w:val="22"/>
        </w:rPr>
        <w:t>gram</w:t>
      </w:r>
      <w:r w:rsidRPr="004E674D">
        <w:rPr>
          <w:rFonts w:ascii="Arial" w:hAnsi="Arial" w:cs="Arial"/>
          <w:b/>
          <w:bCs/>
          <w:color w:val="005288"/>
          <w:sz w:val="22"/>
          <w:szCs w:val="22"/>
        </w:rPr>
        <w:t xml:space="preserve"> Summary </w:t>
      </w:r>
    </w:p>
    <w:p w14:paraId="62C979F2" w14:textId="77777777" w:rsidR="004E674D" w:rsidRDefault="004E674D" w:rsidP="004E674D">
      <w:pPr>
        <w:rPr>
          <w:rFonts w:ascii="Arial" w:hAnsi="Arial" w:cs="Arial"/>
          <w:sz w:val="22"/>
          <w:szCs w:val="22"/>
        </w:rPr>
      </w:pPr>
      <w:r w:rsidRPr="004E674D">
        <w:rPr>
          <w:rFonts w:ascii="Arial" w:hAnsi="Arial" w:cs="Arial"/>
          <w:sz w:val="22"/>
          <w:szCs w:val="22"/>
        </w:rPr>
        <w:t>(Briefly describe your proposal and expected results</w:t>
      </w:r>
      <w:r>
        <w:rPr>
          <w:rFonts w:ascii="Arial" w:hAnsi="Arial" w:cs="Arial"/>
          <w:sz w:val="22"/>
          <w:szCs w:val="22"/>
        </w:rPr>
        <w:t>.</w:t>
      </w:r>
      <w:r w:rsidRPr="004E674D">
        <w:rPr>
          <w:rFonts w:ascii="Arial" w:hAnsi="Arial" w:cs="Arial"/>
          <w:sz w:val="22"/>
        </w:rPr>
        <w:t xml:space="preserve"> </w:t>
      </w:r>
      <w:r>
        <w:rPr>
          <w:rFonts w:ascii="Arial" w:hAnsi="Arial" w:cs="Arial"/>
          <w:sz w:val="22"/>
        </w:rPr>
        <w:t xml:space="preserve">If this application is a continuation of a previously funded program, please clearly state the rationale for the continuation. </w:t>
      </w:r>
      <w:r w:rsidRPr="00167E9C">
        <w:rPr>
          <w:rFonts w:ascii="Arial" w:hAnsi="Arial" w:cs="Arial"/>
          <w:sz w:val="22"/>
        </w:rPr>
        <w:t xml:space="preserve">Do not simply resubmit </w:t>
      </w:r>
      <w:r>
        <w:rPr>
          <w:rFonts w:ascii="Arial" w:hAnsi="Arial" w:cs="Arial"/>
          <w:sz w:val="22"/>
        </w:rPr>
        <w:t>a previous</w:t>
      </w:r>
      <w:r w:rsidRPr="00167E9C">
        <w:rPr>
          <w:rFonts w:ascii="Arial" w:hAnsi="Arial" w:cs="Arial"/>
          <w:sz w:val="22"/>
        </w:rPr>
        <w:t xml:space="preserve"> grant application.</w:t>
      </w:r>
      <w:r w:rsidRPr="004E674D">
        <w:rPr>
          <w:rFonts w:ascii="Arial" w:hAnsi="Arial" w:cs="Arial"/>
          <w:sz w:val="22"/>
          <w:szCs w:val="22"/>
        </w:rPr>
        <w:t>)</w:t>
      </w:r>
    </w:p>
    <w:p w14:paraId="46E859B2" w14:textId="77777777" w:rsidR="00B63C90" w:rsidRDefault="00B63C90" w:rsidP="004E674D">
      <w:pPr>
        <w:rPr>
          <w:rFonts w:ascii="Arial" w:hAnsi="Arial" w:cs="Arial"/>
          <w:sz w:val="22"/>
          <w:szCs w:val="22"/>
        </w:rPr>
      </w:pPr>
    </w:p>
    <w:p w14:paraId="1AC37A08" w14:textId="77777777" w:rsidR="004E674D" w:rsidRDefault="004E674D" w:rsidP="00E0262D">
      <w:pPr>
        <w:rPr>
          <w:rFonts w:ascii="Arial" w:hAnsi="Arial" w:cs="Arial"/>
          <w:sz w:val="22"/>
          <w:szCs w:val="22"/>
        </w:rPr>
      </w:pPr>
    </w:p>
    <w:p w14:paraId="582D4B90" w14:textId="77777777" w:rsidR="004E674D" w:rsidRPr="004E674D" w:rsidRDefault="004E674D" w:rsidP="004E674D">
      <w:pPr>
        <w:rPr>
          <w:rFonts w:ascii="Arial" w:hAnsi="Arial" w:cs="Arial"/>
          <w:b/>
          <w:bCs/>
          <w:color w:val="005288"/>
          <w:sz w:val="22"/>
          <w:szCs w:val="22"/>
        </w:rPr>
      </w:pPr>
      <w:r w:rsidRPr="004E674D">
        <w:rPr>
          <w:rFonts w:ascii="Arial" w:hAnsi="Arial" w:cs="Arial"/>
          <w:b/>
          <w:bCs/>
          <w:color w:val="005288"/>
          <w:sz w:val="22"/>
          <w:szCs w:val="22"/>
        </w:rPr>
        <w:t>2) Goals and Objectives</w:t>
      </w:r>
    </w:p>
    <w:p w14:paraId="5CB8B82A" w14:textId="441EA58A" w:rsidR="004E674D" w:rsidRDefault="00AC5B0D" w:rsidP="00AC5B0D">
      <w:pPr>
        <w:rPr>
          <w:rFonts w:ascii="Arial" w:hAnsi="Arial" w:cs="Arial"/>
          <w:sz w:val="22"/>
          <w:szCs w:val="22"/>
        </w:rPr>
      </w:pPr>
      <w:r>
        <w:rPr>
          <w:rFonts w:ascii="Arial" w:hAnsi="Arial" w:cs="Arial"/>
          <w:sz w:val="22"/>
          <w:szCs w:val="22"/>
        </w:rPr>
        <w:t xml:space="preserve">a) </w:t>
      </w:r>
      <w:r w:rsidR="004E674D" w:rsidRPr="004E674D">
        <w:rPr>
          <w:rFonts w:ascii="Arial" w:hAnsi="Arial" w:cs="Arial"/>
          <w:sz w:val="22"/>
          <w:szCs w:val="22"/>
        </w:rPr>
        <w:t>List goals and learning objectives</w:t>
      </w:r>
    </w:p>
    <w:p w14:paraId="44570CF0" w14:textId="77777777" w:rsidR="00AC5B0D" w:rsidRDefault="00AC5B0D" w:rsidP="00121FB9">
      <w:pPr>
        <w:rPr>
          <w:rFonts w:ascii="Arial" w:hAnsi="Arial" w:cs="Arial"/>
          <w:sz w:val="22"/>
          <w:szCs w:val="22"/>
        </w:rPr>
      </w:pPr>
    </w:p>
    <w:p w14:paraId="23804D2A" w14:textId="77777777" w:rsidR="00121FB9" w:rsidRDefault="00121FB9" w:rsidP="00121FB9">
      <w:pPr>
        <w:rPr>
          <w:rFonts w:ascii="Arial" w:hAnsi="Arial" w:cs="Arial"/>
          <w:sz w:val="22"/>
          <w:szCs w:val="22"/>
        </w:rPr>
      </w:pPr>
    </w:p>
    <w:p w14:paraId="538B9D17" w14:textId="77777777" w:rsidR="00121FB9" w:rsidRDefault="00121FB9" w:rsidP="00121FB9">
      <w:pPr>
        <w:rPr>
          <w:rFonts w:ascii="Arial" w:hAnsi="Arial" w:cs="Arial"/>
          <w:sz w:val="22"/>
          <w:szCs w:val="22"/>
        </w:rPr>
      </w:pPr>
    </w:p>
    <w:p w14:paraId="2B420028" w14:textId="77777777" w:rsidR="00121FB9" w:rsidRDefault="00121FB9" w:rsidP="00121FB9">
      <w:pPr>
        <w:rPr>
          <w:rFonts w:ascii="Arial" w:hAnsi="Arial" w:cs="Arial"/>
          <w:sz w:val="22"/>
          <w:szCs w:val="22"/>
        </w:rPr>
      </w:pPr>
    </w:p>
    <w:p w14:paraId="68D65FBB" w14:textId="77777777" w:rsidR="00121FB9" w:rsidRDefault="00121FB9" w:rsidP="00121FB9">
      <w:pPr>
        <w:rPr>
          <w:rFonts w:ascii="Arial" w:hAnsi="Arial" w:cs="Arial"/>
          <w:sz w:val="22"/>
          <w:szCs w:val="22"/>
        </w:rPr>
      </w:pPr>
    </w:p>
    <w:p w14:paraId="18D9702D" w14:textId="6F6EF4D1" w:rsidR="00AC5B0D" w:rsidRDefault="00121FB9" w:rsidP="00B44DE3">
      <w:pPr>
        <w:rPr>
          <w:rFonts w:ascii="Arial" w:hAnsi="Arial" w:cs="Arial"/>
          <w:sz w:val="22"/>
          <w:szCs w:val="22"/>
        </w:rPr>
      </w:pPr>
      <w:r>
        <w:rPr>
          <w:rFonts w:ascii="Arial" w:hAnsi="Arial" w:cs="Arial"/>
          <w:sz w:val="22"/>
          <w:szCs w:val="22"/>
        </w:rPr>
        <w:t xml:space="preserve">b) </w:t>
      </w:r>
      <w:r w:rsidR="005D1263">
        <w:rPr>
          <w:rFonts w:ascii="Arial" w:hAnsi="Arial" w:cs="Arial"/>
          <w:sz w:val="22"/>
          <w:szCs w:val="22"/>
        </w:rPr>
        <w:t>How does your program support but not supplant what your school is already doing?</w:t>
      </w:r>
    </w:p>
    <w:p w14:paraId="72901D9A" w14:textId="77777777" w:rsidR="00AC5B0D" w:rsidRDefault="00AC5B0D" w:rsidP="00A70CE4">
      <w:pPr>
        <w:ind w:firstLine="720"/>
        <w:rPr>
          <w:rFonts w:ascii="Arial" w:hAnsi="Arial" w:cs="Arial"/>
          <w:sz w:val="22"/>
          <w:szCs w:val="22"/>
        </w:rPr>
      </w:pPr>
    </w:p>
    <w:p w14:paraId="49F857B1" w14:textId="77777777" w:rsidR="00AC5B0D" w:rsidRDefault="00AC5B0D" w:rsidP="00A70CE4">
      <w:pPr>
        <w:ind w:firstLine="720"/>
        <w:rPr>
          <w:rFonts w:ascii="Arial" w:hAnsi="Arial" w:cs="Arial"/>
          <w:sz w:val="22"/>
          <w:szCs w:val="22"/>
        </w:rPr>
      </w:pPr>
    </w:p>
    <w:p w14:paraId="34D6FEA7" w14:textId="77777777" w:rsidR="00B63C90" w:rsidRDefault="00B63C90" w:rsidP="004E674D">
      <w:pPr>
        <w:rPr>
          <w:rFonts w:ascii="Arial" w:hAnsi="Arial" w:cs="Arial"/>
          <w:sz w:val="22"/>
          <w:szCs w:val="22"/>
        </w:rPr>
      </w:pPr>
    </w:p>
    <w:p w14:paraId="79C39C6A" w14:textId="77777777" w:rsidR="00D119E4" w:rsidRDefault="00D119E4" w:rsidP="004E674D">
      <w:pPr>
        <w:rPr>
          <w:rFonts w:ascii="Arial" w:hAnsi="Arial" w:cs="Arial"/>
          <w:sz w:val="22"/>
          <w:szCs w:val="22"/>
        </w:rPr>
      </w:pPr>
    </w:p>
    <w:p w14:paraId="0C9B0004" w14:textId="77777777" w:rsidR="00D15576" w:rsidRDefault="00D15576" w:rsidP="00E0604A">
      <w:pPr>
        <w:rPr>
          <w:rFonts w:ascii="Arial" w:hAnsi="Arial" w:cs="Arial"/>
          <w:b/>
          <w:bCs/>
          <w:color w:val="005288"/>
          <w:sz w:val="22"/>
          <w:szCs w:val="22"/>
        </w:rPr>
      </w:pPr>
    </w:p>
    <w:p w14:paraId="3C22C217" w14:textId="77777777" w:rsidR="00D15576" w:rsidRDefault="00D15576" w:rsidP="00E0604A">
      <w:pPr>
        <w:rPr>
          <w:rFonts w:ascii="Arial" w:hAnsi="Arial" w:cs="Arial"/>
          <w:b/>
          <w:bCs/>
          <w:color w:val="005288"/>
          <w:sz w:val="22"/>
          <w:szCs w:val="22"/>
        </w:rPr>
      </w:pPr>
    </w:p>
    <w:p w14:paraId="7B4A8CA2" w14:textId="77777777" w:rsidR="00D15576" w:rsidRDefault="00D15576" w:rsidP="00E0604A">
      <w:pPr>
        <w:rPr>
          <w:rFonts w:ascii="Arial" w:hAnsi="Arial" w:cs="Arial"/>
          <w:b/>
          <w:bCs/>
          <w:color w:val="005288"/>
          <w:sz w:val="22"/>
          <w:szCs w:val="22"/>
        </w:rPr>
      </w:pPr>
    </w:p>
    <w:p w14:paraId="408DAA40" w14:textId="1C7CD02A" w:rsidR="00E0604A" w:rsidRPr="00A36D08" w:rsidRDefault="00E0604A" w:rsidP="00E0604A">
      <w:pPr>
        <w:rPr>
          <w:rFonts w:ascii="Arial" w:hAnsi="Arial" w:cs="Arial"/>
          <w:b/>
          <w:bCs/>
          <w:color w:val="005288"/>
          <w:sz w:val="22"/>
          <w:szCs w:val="22"/>
        </w:rPr>
      </w:pPr>
      <w:r w:rsidRPr="00A36D08">
        <w:rPr>
          <w:rFonts w:ascii="Arial" w:hAnsi="Arial" w:cs="Arial"/>
          <w:b/>
          <w:bCs/>
          <w:color w:val="005288"/>
          <w:sz w:val="22"/>
          <w:szCs w:val="22"/>
        </w:rPr>
        <w:lastRenderedPageBreak/>
        <w:t xml:space="preserve">3) Schedule of Activities </w:t>
      </w:r>
    </w:p>
    <w:p w14:paraId="15C92FDF" w14:textId="35791993" w:rsidR="00E0604A" w:rsidRDefault="00E0604A" w:rsidP="00E0604A">
      <w:pPr>
        <w:rPr>
          <w:rFonts w:ascii="Arial" w:hAnsi="Arial" w:cs="Arial"/>
          <w:sz w:val="22"/>
          <w:szCs w:val="22"/>
        </w:rPr>
      </w:pPr>
      <w:r w:rsidRPr="00A36D08">
        <w:rPr>
          <w:rFonts w:ascii="Arial" w:hAnsi="Arial" w:cs="Arial"/>
          <w:sz w:val="22"/>
          <w:szCs w:val="22"/>
        </w:rPr>
        <w:t>(</w:t>
      </w:r>
      <w:r w:rsidR="00973A1D" w:rsidRPr="00A36D08">
        <w:rPr>
          <w:rFonts w:ascii="Arial" w:hAnsi="Arial" w:cs="Arial"/>
          <w:sz w:val="22"/>
          <w:szCs w:val="22"/>
        </w:rPr>
        <w:t xml:space="preserve">Provide a timetable </w:t>
      </w:r>
      <w:r w:rsidR="00B803F3" w:rsidRPr="00A36D08">
        <w:rPr>
          <w:rFonts w:ascii="Arial" w:hAnsi="Arial" w:cs="Arial"/>
          <w:sz w:val="22"/>
          <w:szCs w:val="22"/>
        </w:rPr>
        <w:t>for implementing your program</w:t>
      </w:r>
      <w:r w:rsidRPr="00A36D08">
        <w:rPr>
          <w:rFonts w:ascii="Arial" w:hAnsi="Arial" w:cs="Arial"/>
          <w:sz w:val="22"/>
          <w:szCs w:val="22"/>
        </w:rPr>
        <w:t>)</w:t>
      </w:r>
    </w:p>
    <w:p w14:paraId="1983C041" w14:textId="77777777" w:rsidR="00AF579E" w:rsidRDefault="00AF579E" w:rsidP="00E0604A">
      <w:pPr>
        <w:rPr>
          <w:rFonts w:ascii="Arial" w:hAnsi="Arial" w:cs="Arial"/>
          <w:sz w:val="22"/>
          <w:szCs w:val="22"/>
        </w:rPr>
      </w:pPr>
    </w:p>
    <w:p w14:paraId="54B90AD2" w14:textId="77777777" w:rsidR="00AF579E" w:rsidRDefault="00AF579E" w:rsidP="00E0604A">
      <w:pPr>
        <w:rPr>
          <w:rFonts w:ascii="Arial" w:hAnsi="Arial" w:cs="Arial"/>
          <w:sz w:val="22"/>
          <w:szCs w:val="22"/>
        </w:rPr>
      </w:pPr>
    </w:p>
    <w:p w14:paraId="2510F287" w14:textId="77777777" w:rsidR="00AF579E" w:rsidRDefault="00AF579E" w:rsidP="00E0604A">
      <w:pPr>
        <w:rPr>
          <w:rFonts w:ascii="Arial" w:hAnsi="Arial" w:cs="Arial"/>
          <w:sz w:val="22"/>
          <w:szCs w:val="22"/>
        </w:rPr>
      </w:pPr>
    </w:p>
    <w:p w14:paraId="0AFF8E34" w14:textId="77777777" w:rsidR="00163240" w:rsidRDefault="00163240" w:rsidP="0069384B">
      <w:pPr>
        <w:rPr>
          <w:rFonts w:ascii="Arial" w:hAnsi="Arial" w:cs="Arial"/>
          <w:b/>
          <w:bCs/>
          <w:color w:val="005288"/>
          <w:sz w:val="22"/>
          <w:szCs w:val="22"/>
        </w:rPr>
      </w:pPr>
    </w:p>
    <w:p w14:paraId="3CBD2BD2" w14:textId="77777777" w:rsidR="00163240" w:rsidRDefault="00163240" w:rsidP="0069384B">
      <w:pPr>
        <w:rPr>
          <w:rFonts w:ascii="Arial" w:hAnsi="Arial" w:cs="Arial"/>
          <w:b/>
          <w:bCs/>
          <w:color w:val="005288"/>
          <w:sz w:val="22"/>
          <w:szCs w:val="22"/>
        </w:rPr>
      </w:pPr>
    </w:p>
    <w:p w14:paraId="0B772F20" w14:textId="77777777" w:rsidR="00DE0A8F" w:rsidRDefault="00DE0A8F" w:rsidP="0069384B">
      <w:pPr>
        <w:rPr>
          <w:rFonts w:ascii="Arial" w:hAnsi="Arial" w:cs="Arial"/>
          <w:b/>
          <w:bCs/>
          <w:color w:val="005288"/>
          <w:sz w:val="22"/>
          <w:szCs w:val="22"/>
        </w:rPr>
      </w:pPr>
    </w:p>
    <w:p w14:paraId="241FF278" w14:textId="3D1FE3E9" w:rsidR="0069384B" w:rsidRPr="0069384B" w:rsidRDefault="0069384B" w:rsidP="0069384B">
      <w:pPr>
        <w:rPr>
          <w:rFonts w:ascii="Arial" w:hAnsi="Arial" w:cs="Arial"/>
          <w:b/>
          <w:bCs/>
          <w:color w:val="005288"/>
          <w:sz w:val="22"/>
          <w:szCs w:val="22"/>
        </w:rPr>
      </w:pPr>
      <w:r w:rsidRPr="0069384B">
        <w:rPr>
          <w:rFonts w:ascii="Arial" w:hAnsi="Arial" w:cs="Arial"/>
          <w:b/>
          <w:bCs/>
          <w:color w:val="005288"/>
          <w:sz w:val="22"/>
          <w:szCs w:val="22"/>
        </w:rPr>
        <w:t xml:space="preserve">4) Evaluation </w:t>
      </w:r>
    </w:p>
    <w:p w14:paraId="78A5AA4D" w14:textId="77777777" w:rsidR="0069384B" w:rsidRDefault="0069384B" w:rsidP="0069384B">
      <w:pPr>
        <w:rPr>
          <w:rFonts w:ascii="Arial" w:hAnsi="Arial" w:cs="Arial"/>
          <w:sz w:val="22"/>
          <w:szCs w:val="22"/>
        </w:rPr>
      </w:pPr>
      <w:r w:rsidRPr="0069384B">
        <w:rPr>
          <w:rFonts w:ascii="Arial" w:hAnsi="Arial" w:cs="Arial"/>
          <w:sz w:val="22"/>
          <w:szCs w:val="22"/>
        </w:rPr>
        <w:t>(Describe how you will measure the effectiveness of this grant)</w:t>
      </w:r>
    </w:p>
    <w:p w14:paraId="1619D967" w14:textId="77777777" w:rsidR="00186F8E" w:rsidRDefault="00186F8E" w:rsidP="0069384B">
      <w:pPr>
        <w:rPr>
          <w:rFonts w:ascii="Arial" w:hAnsi="Arial" w:cs="Arial"/>
          <w:sz w:val="22"/>
          <w:szCs w:val="22"/>
        </w:rPr>
      </w:pPr>
    </w:p>
    <w:p w14:paraId="5DF226C2" w14:textId="77777777" w:rsidR="00492EDA" w:rsidRDefault="00492EDA" w:rsidP="0069384B">
      <w:pPr>
        <w:rPr>
          <w:rFonts w:ascii="Arial" w:hAnsi="Arial" w:cs="Arial"/>
          <w:sz w:val="22"/>
          <w:szCs w:val="22"/>
        </w:rPr>
      </w:pPr>
    </w:p>
    <w:p w14:paraId="177E8D47" w14:textId="77777777" w:rsidR="00DE0A8F" w:rsidRDefault="00DE0A8F" w:rsidP="0069384B">
      <w:pPr>
        <w:rPr>
          <w:rFonts w:ascii="Arial" w:hAnsi="Arial" w:cs="Arial"/>
          <w:sz w:val="22"/>
          <w:szCs w:val="22"/>
        </w:rPr>
      </w:pPr>
    </w:p>
    <w:p w14:paraId="7D6FF30B" w14:textId="77777777" w:rsidR="00DE0A8F" w:rsidRDefault="00DE0A8F" w:rsidP="0069384B">
      <w:pPr>
        <w:rPr>
          <w:rFonts w:ascii="Arial" w:hAnsi="Arial" w:cs="Arial"/>
          <w:sz w:val="22"/>
          <w:szCs w:val="22"/>
        </w:rPr>
      </w:pPr>
    </w:p>
    <w:p w14:paraId="182FE894" w14:textId="77777777" w:rsidR="00492EDA" w:rsidRDefault="00492EDA" w:rsidP="0069384B">
      <w:pPr>
        <w:rPr>
          <w:rFonts w:ascii="Arial" w:hAnsi="Arial" w:cs="Arial"/>
          <w:sz w:val="22"/>
          <w:szCs w:val="22"/>
        </w:rPr>
      </w:pPr>
    </w:p>
    <w:p w14:paraId="339E8CE9" w14:textId="51353BDC" w:rsidR="00492EDA" w:rsidRPr="00492EDA" w:rsidRDefault="00492EDA" w:rsidP="00492EDA">
      <w:pPr>
        <w:rPr>
          <w:rFonts w:ascii="Arial" w:hAnsi="Arial" w:cs="Arial"/>
          <w:b/>
          <w:bCs/>
          <w:color w:val="005288"/>
          <w:sz w:val="22"/>
          <w:szCs w:val="22"/>
        </w:rPr>
      </w:pPr>
      <w:r w:rsidRPr="00492EDA">
        <w:rPr>
          <w:rFonts w:ascii="Arial" w:hAnsi="Arial" w:cs="Arial"/>
          <w:b/>
          <w:bCs/>
          <w:color w:val="005288"/>
          <w:sz w:val="22"/>
          <w:szCs w:val="22"/>
        </w:rPr>
        <w:t>5) Pro</w:t>
      </w:r>
      <w:r w:rsidR="00D15576">
        <w:rPr>
          <w:rFonts w:ascii="Arial" w:hAnsi="Arial" w:cs="Arial"/>
          <w:b/>
          <w:bCs/>
          <w:color w:val="005288"/>
          <w:sz w:val="22"/>
          <w:szCs w:val="22"/>
        </w:rPr>
        <w:t>gram</w:t>
      </w:r>
      <w:r w:rsidRPr="00492EDA">
        <w:rPr>
          <w:rFonts w:ascii="Arial" w:hAnsi="Arial" w:cs="Arial"/>
          <w:b/>
          <w:bCs/>
          <w:color w:val="005288"/>
          <w:sz w:val="22"/>
          <w:szCs w:val="22"/>
        </w:rPr>
        <w:t xml:space="preserve"> Budget</w:t>
      </w:r>
    </w:p>
    <w:p w14:paraId="1BB6170A" w14:textId="2B7D48E9" w:rsidR="00492EDA" w:rsidRPr="00492EDA" w:rsidRDefault="00492EDA" w:rsidP="00492EDA">
      <w:pPr>
        <w:rPr>
          <w:rFonts w:ascii="Arial" w:hAnsi="Arial" w:cs="Arial"/>
          <w:sz w:val="22"/>
          <w:szCs w:val="22"/>
        </w:rPr>
      </w:pPr>
      <w:r w:rsidRPr="00492EDA">
        <w:rPr>
          <w:rFonts w:ascii="Arial" w:hAnsi="Arial" w:cs="Arial"/>
          <w:sz w:val="22"/>
          <w:szCs w:val="22"/>
        </w:rPr>
        <w:t>(Provide an itemized list of materials and their estimated cost</w:t>
      </w:r>
      <w:r w:rsidR="00D15576">
        <w:rPr>
          <w:rFonts w:ascii="Arial" w:hAnsi="Arial" w:cs="Arial"/>
          <w:sz w:val="22"/>
          <w:szCs w:val="22"/>
        </w:rPr>
        <w:t>. If your program exceeds the Foundation maximum grant amount of $1200, please indicate how the remainder will be funded</w:t>
      </w:r>
      <w:r w:rsidR="00105FA4">
        <w:rPr>
          <w:rFonts w:ascii="Arial" w:hAnsi="Arial" w:cs="Arial"/>
          <w:sz w:val="22"/>
          <w:szCs w:val="22"/>
        </w:rPr>
        <w:t>)</w:t>
      </w:r>
    </w:p>
    <w:p w14:paraId="40B2BD96" w14:textId="77777777" w:rsidR="0069384B" w:rsidRPr="0069384B" w:rsidRDefault="0069384B" w:rsidP="00E0604A">
      <w:pPr>
        <w:rPr>
          <w:rFonts w:ascii="Arial" w:hAnsi="Arial" w:cs="Arial"/>
          <w:sz w:val="22"/>
          <w:szCs w:val="22"/>
        </w:rPr>
      </w:pPr>
    </w:p>
    <w:p w14:paraId="5C73D00F" w14:textId="77777777" w:rsidR="00A36D08" w:rsidRDefault="00A36D08" w:rsidP="00E0604A">
      <w:pPr>
        <w:rPr>
          <w:rFonts w:ascii="Century Gothic" w:hAnsi="Century Gothic"/>
        </w:rPr>
      </w:pPr>
    </w:p>
    <w:p w14:paraId="79153C05" w14:textId="77777777" w:rsidR="00A36D08" w:rsidRDefault="00A36D08" w:rsidP="00E0604A">
      <w:pPr>
        <w:rPr>
          <w:rFonts w:ascii="Century Gothic" w:hAnsi="Century Gothic"/>
        </w:rPr>
      </w:pPr>
    </w:p>
    <w:p w14:paraId="3EDF0469" w14:textId="77777777" w:rsidR="00B44DE3" w:rsidRDefault="00B44DE3" w:rsidP="00E0604A">
      <w:pPr>
        <w:rPr>
          <w:rFonts w:ascii="Century Gothic" w:hAnsi="Century Gothic"/>
        </w:rPr>
      </w:pPr>
    </w:p>
    <w:p w14:paraId="30FD6304" w14:textId="77777777" w:rsidR="00B44DE3" w:rsidRDefault="00B44DE3" w:rsidP="00E0604A">
      <w:pPr>
        <w:rPr>
          <w:rFonts w:ascii="Century Gothic" w:hAnsi="Century Gothic"/>
        </w:rPr>
      </w:pPr>
    </w:p>
    <w:p w14:paraId="1130A458" w14:textId="43CD7356" w:rsidR="00B44DE3" w:rsidRPr="00492EDA" w:rsidRDefault="00542EEE" w:rsidP="00B44DE3">
      <w:pPr>
        <w:rPr>
          <w:rFonts w:ascii="Arial" w:hAnsi="Arial" w:cs="Arial"/>
          <w:b/>
          <w:bCs/>
          <w:color w:val="005288"/>
          <w:sz w:val="22"/>
          <w:szCs w:val="22"/>
        </w:rPr>
      </w:pPr>
      <w:r>
        <w:rPr>
          <w:rFonts w:ascii="Arial" w:hAnsi="Arial" w:cs="Arial"/>
          <w:b/>
          <w:bCs/>
          <w:color w:val="005288"/>
          <w:sz w:val="22"/>
          <w:szCs w:val="22"/>
        </w:rPr>
        <w:t>6</w:t>
      </w:r>
      <w:r w:rsidR="00B44DE3" w:rsidRPr="00492EDA">
        <w:rPr>
          <w:rFonts w:ascii="Arial" w:hAnsi="Arial" w:cs="Arial"/>
          <w:b/>
          <w:bCs/>
          <w:color w:val="005288"/>
          <w:sz w:val="22"/>
          <w:szCs w:val="22"/>
        </w:rPr>
        <w:t xml:space="preserve">) </w:t>
      </w:r>
      <w:r w:rsidR="00A11B1E">
        <w:rPr>
          <w:rFonts w:ascii="Arial" w:hAnsi="Arial" w:cs="Arial"/>
          <w:b/>
          <w:bCs/>
          <w:color w:val="005288"/>
          <w:sz w:val="22"/>
          <w:szCs w:val="22"/>
        </w:rPr>
        <w:t>Additional Information</w:t>
      </w:r>
    </w:p>
    <w:p w14:paraId="23602718" w14:textId="5FEF65CF" w:rsidR="00D119E4" w:rsidRPr="004E674D" w:rsidRDefault="00A11B1E" w:rsidP="004E674D">
      <w:pPr>
        <w:rPr>
          <w:rFonts w:ascii="Arial" w:hAnsi="Arial" w:cs="Arial"/>
          <w:sz w:val="22"/>
          <w:szCs w:val="22"/>
        </w:rPr>
      </w:pPr>
      <w:r>
        <w:rPr>
          <w:rFonts w:ascii="Arial" w:hAnsi="Arial" w:cs="Arial"/>
          <w:sz w:val="22"/>
        </w:rPr>
        <w:t>(If applicable, include any research, data, or other relevant information that shows this program’s previous success or that would be significant for the reviewers to understand the program better</w:t>
      </w:r>
      <w:r w:rsidR="0046335F">
        <w:rPr>
          <w:rFonts w:ascii="Arial" w:hAnsi="Arial" w:cs="Arial"/>
          <w:sz w:val="22"/>
        </w:rPr>
        <w:t>)</w:t>
      </w:r>
    </w:p>
    <w:p w14:paraId="357E0FD4" w14:textId="77777777" w:rsidR="004E674D" w:rsidRPr="004E674D" w:rsidRDefault="004E674D" w:rsidP="00E0262D">
      <w:pPr>
        <w:rPr>
          <w:rFonts w:ascii="Arial" w:hAnsi="Arial" w:cs="Arial"/>
          <w:sz w:val="22"/>
          <w:szCs w:val="22"/>
        </w:rPr>
      </w:pPr>
    </w:p>
    <w:p w14:paraId="4032196C" w14:textId="77777777" w:rsidR="00AC24C7" w:rsidRPr="00AC24C7" w:rsidRDefault="00AC24C7">
      <w:pPr>
        <w:ind w:left="2160"/>
        <w:rPr>
          <w:sz w:val="22"/>
          <w:szCs w:val="22"/>
        </w:rPr>
      </w:pPr>
    </w:p>
    <w:p w14:paraId="3AD6B5E0" w14:textId="77777777" w:rsidR="00E52A86" w:rsidRDefault="00E52A86" w:rsidP="00E52A86">
      <w:pPr>
        <w:pStyle w:val="ListParagraph"/>
        <w:rPr>
          <w:rFonts w:ascii="Arial" w:hAnsi="Arial" w:cs="Arial"/>
          <w:sz w:val="22"/>
        </w:rPr>
      </w:pPr>
    </w:p>
    <w:p w14:paraId="67A18776" w14:textId="77777777" w:rsidR="00E52A86" w:rsidRDefault="00E52A86" w:rsidP="00E52A86">
      <w:pPr>
        <w:rPr>
          <w:rFonts w:ascii="Arial" w:hAnsi="Arial" w:cs="Arial"/>
          <w:sz w:val="22"/>
        </w:rPr>
      </w:pPr>
    </w:p>
    <w:p w14:paraId="1B2E77DC" w14:textId="77777777" w:rsidR="00D065EE" w:rsidRDefault="00D065EE" w:rsidP="00AC24C7">
      <w:pPr>
        <w:rPr>
          <w:rFonts w:ascii="Arial" w:hAnsi="Arial" w:cs="Arial"/>
          <w:sz w:val="22"/>
        </w:rPr>
      </w:pPr>
    </w:p>
    <w:p w14:paraId="47C3050D" w14:textId="59506C60" w:rsidR="00D91B19" w:rsidRPr="003E5D74" w:rsidRDefault="00D91B19" w:rsidP="003E5D74">
      <w:pPr>
        <w:jc w:val="center"/>
        <w:rPr>
          <w:rFonts w:ascii="Arial" w:hAnsi="Arial" w:cs="Arial"/>
        </w:rPr>
      </w:pPr>
      <w:r w:rsidRPr="003E5D74">
        <w:rPr>
          <w:rFonts w:ascii="Arial" w:hAnsi="Arial" w:cs="Arial"/>
        </w:rPr>
        <w:t xml:space="preserve">Please submit your completed application to your </w:t>
      </w:r>
      <w:r w:rsidR="004E5D22" w:rsidRPr="003E5D74">
        <w:rPr>
          <w:rFonts w:ascii="Arial" w:hAnsi="Arial" w:cs="Arial"/>
        </w:rPr>
        <w:t>principal</w:t>
      </w:r>
      <w:r w:rsidR="00E1499F" w:rsidRPr="003E5D74">
        <w:rPr>
          <w:rFonts w:ascii="Arial" w:hAnsi="Arial" w:cs="Arial"/>
        </w:rPr>
        <w:t xml:space="preserve"> by the date set by t</w:t>
      </w:r>
      <w:r w:rsidR="003E5D74" w:rsidRPr="003E5D74">
        <w:rPr>
          <w:rFonts w:ascii="Arial" w:hAnsi="Arial" w:cs="Arial"/>
        </w:rPr>
        <w:t>hem in order to review prior to delivering to the Foundation.</w:t>
      </w:r>
    </w:p>
    <w:p w14:paraId="248D029C" w14:textId="77777777" w:rsidR="003E5D74" w:rsidRPr="003E5D74" w:rsidRDefault="00D91B19" w:rsidP="003E5D74">
      <w:pPr>
        <w:jc w:val="center"/>
        <w:rPr>
          <w:rFonts w:ascii="Arial" w:hAnsi="Arial" w:cs="Arial"/>
        </w:rPr>
      </w:pPr>
      <w:r w:rsidRPr="003E5D74">
        <w:rPr>
          <w:rFonts w:ascii="Arial" w:hAnsi="Arial" w:cs="Arial"/>
        </w:rPr>
        <w:t xml:space="preserve">If you have any questions, contact </w:t>
      </w:r>
      <w:r w:rsidR="003E5D74" w:rsidRPr="003E5D74">
        <w:rPr>
          <w:rFonts w:ascii="Arial" w:hAnsi="Arial" w:cs="Arial"/>
        </w:rPr>
        <w:t xml:space="preserve">Virginia Culbertson at 637-2022 or by e-mail at </w:t>
      </w:r>
      <w:hyperlink r:id="rId9" w:history="1">
        <w:r w:rsidR="003E5D74" w:rsidRPr="003E5D74">
          <w:rPr>
            <w:rStyle w:val="Hyperlink"/>
            <w:rFonts w:ascii="Arial" w:hAnsi="Arial" w:cs="Arial"/>
          </w:rPr>
          <w:t>vaculbertson@gmail.com</w:t>
        </w:r>
      </w:hyperlink>
    </w:p>
    <w:p w14:paraId="1FA58CB5" w14:textId="50A9DB09" w:rsidR="00D91B19" w:rsidRDefault="00D91B19" w:rsidP="00D91B19">
      <w:pPr>
        <w:tabs>
          <w:tab w:val="left" w:pos="7995"/>
        </w:tabs>
        <w:jc w:val="center"/>
        <w:rPr>
          <w:rFonts w:ascii="Century Gothic" w:hAnsi="Century Gothic"/>
        </w:rPr>
      </w:pPr>
      <w:r>
        <w:rPr>
          <w:rFonts w:ascii="Century Gothic" w:hAnsi="Century Gothic"/>
        </w:rPr>
        <w:t xml:space="preserve"> </w:t>
      </w:r>
    </w:p>
    <w:p w14:paraId="343CFCC2" w14:textId="71656138" w:rsidR="00D065EE" w:rsidRPr="00FA1E33" w:rsidRDefault="00D065EE" w:rsidP="00D065EE">
      <w:pPr>
        <w:rPr>
          <w:rFonts w:ascii="Arial" w:hAnsi="Arial" w:cs="Arial"/>
          <w:sz w:val="22"/>
        </w:rPr>
      </w:pPr>
    </w:p>
    <w:sectPr w:rsidR="00D065EE" w:rsidRPr="00FA1E33" w:rsidSect="000E5788">
      <w:footerReference w:type="default" r:id="rId10"/>
      <w:footerReference w:type="first" r:id="rId11"/>
      <w:pgSz w:w="12240" w:h="15840"/>
      <w:pgMar w:top="720" w:right="720" w:bottom="720" w:left="720" w:header="720" w:footer="720" w:gutter="0"/>
      <w:pgBorders>
        <w:top w:val="single" w:sz="4" w:space="1" w:color="000000"/>
        <w:left w:val="single" w:sz="4" w:space="12" w:color="000000"/>
        <w:bottom w:val="single" w:sz="4" w:space="12" w:color="000000"/>
        <w:right w:val="single" w:sz="4" w:space="4"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AB24D" w14:textId="77777777" w:rsidR="009B74BD" w:rsidRDefault="009B74BD">
      <w:r>
        <w:separator/>
      </w:r>
    </w:p>
  </w:endnote>
  <w:endnote w:type="continuationSeparator" w:id="0">
    <w:p w14:paraId="05005808" w14:textId="77777777" w:rsidR="009B74BD" w:rsidRDefault="009B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eeSans">
    <w:altName w:val="Arial"/>
    <w:charset w:val="01"/>
    <w:family w:val="swiss"/>
    <w:pitch w:val="default"/>
  </w:font>
  <w:font w:name="Arial Black">
    <w:panose1 w:val="020B0A04020102020204"/>
    <w:charset w:val="00"/>
    <w:family w:val="swiss"/>
    <w:pitch w:val="variable"/>
    <w:sig w:usb0="A00002AF" w:usb1="400078FB"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5BF8" w14:textId="77777777" w:rsidR="00E03FFB" w:rsidRDefault="00E03FFB">
    <w:pPr>
      <w:pStyle w:val="Footer"/>
    </w:pP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sidR="004E674D">
      <w:rPr>
        <w:rStyle w:val="PageNumber"/>
        <w:noProof/>
      </w:rPr>
      <w:t>1</w:t>
    </w:r>
    <w:r>
      <w:rPr>
        <w:rStyle w:val="PageNumber"/>
      </w:rPr>
      <w:fldChar w:fldCharType="end"/>
    </w:r>
    <w:r>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57F3" w14:textId="77777777" w:rsidR="00E03FFB" w:rsidRDefault="00E03F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DFA34" w14:textId="77777777" w:rsidR="009B74BD" w:rsidRDefault="009B74BD">
      <w:r>
        <w:separator/>
      </w:r>
    </w:p>
  </w:footnote>
  <w:footnote w:type="continuationSeparator" w:id="0">
    <w:p w14:paraId="7F63AD53" w14:textId="77777777" w:rsidR="009B74BD" w:rsidRDefault="009B7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____"/>
      <w:lvlJc w:val="left"/>
      <w:pPr>
        <w:tabs>
          <w:tab w:val="num" w:pos="1440"/>
        </w:tabs>
        <w:ind w:left="720" w:hanging="360"/>
      </w:pPr>
      <w:rPr>
        <w:rFonts w:ascii="Arial" w:hAnsi="Arial" w:cs="Arial" w:hint="default"/>
        <w:sz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80" w:hanging="360"/>
      </w:pPr>
      <w:rPr>
        <w:rFonts w:ascii="Symbol" w:hAnsi="Symbol" w:cs="Symbol" w:hint="default"/>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984356964">
    <w:abstractNumId w:val="0"/>
  </w:num>
  <w:num w:numId="2" w16cid:durableId="410465722">
    <w:abstractNumId w:val="1"/>
  </w:num>
  <w:num w:numId="3" w16cid:durableId="402872276">
    <w:abstractNumId w:val="2"/>
  </w:num>
  <w:num w:numId="4" w16cid:durableId="147788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F16"/>
    <w:rsid w:val="00001219"/>
    <w:rsid w:val="00012E6F"/>
    <w:rsid w:val="00030C5E"/>
    <w:rsid w:val="0007068A"/>
    <w:rsid w:val="0007246B"/>
    <w:rsid w:val="00073296"/>
    <w:rsid w:val="0007714F"/>
    <w:rsid w:val="00086E2B"/>
    <w:rsid w:val="000C4459"/>
    <w:rsid w:val="000E5788"/>
    <w:rsid w:val="001044CD"/>
    <w:rsid w:val="00105FA4"/>
    <w:rsid w:val="00121FB9"/>
    <w:rsid w:val="001233A1"/>
    <w:rsid w:val="00163240"/>
    <w:rsid w:val="00167E9C"/>
    <w:rsid w:val="001703F0"/>
    <w:rsid w:val="001805E0"/>
    <w:rsid w:val="00186F8E"/>
    <w:rsid w:val="001B4E59"/>
    <w:rsid w:val="001C2739"/>
    <w:rsid w:val="001E5F16"/>
    <w:rsid w:val="001E7575"/>
    <w:rsid w:val="001F1692"/>
    <w:rsid w:val="00215EEE"/>
    <w:rsid w:val="00253D8E"/>
    <w:rsid w:val="002852BE"/>
    <w:rsid w:val="002B33AA"/>
    <w:rsid w:val="002B5B01"/>
    <w:rsid w:val="002C4CFF"/>
    <w:rsid w:val="002D70D1"/>
    <w:rsid w:val="002F6A84"/>
    <w:rsid w:val="00316D58"/>
    <w:rsid w:val="00354D14"/>
    <w:rsid w:val="003550CD"/>
    <w:rsid w:val="003942EF"/>
    <w:rsid w:val="003E492C"/>
    <w:rsid w:val="003E5D74"/>
    <w:rsid w:val="00406ABB"/>
    <w:rsid w:val="004219CE"/>
    <w:rsid w:val="004268BF"/>
    <w:rsid w:val="004434D9"/>
    <w:rsid w:val="0044675C"/>
    <w:rsid w:val="0046335F"/>
    <w:rsid w:val="00492EDA"/>
    <w:rsid w:val="00497772"/>
    <w:rsid w:val="004C6031"/>
    <w:rsid w:val="004C70BE"/>
    <w:rsid w:val="004D0BE3"/>
    <w:rsid w:val="004D2B59"/>
    <w:rsid w:val="004E5D22"/>
    <w:rsid w:val="004E674D"/>
    <w:rsid w:val="004F3EB2"/>
    <w:rsid w:val="00524DDE"/>
    <w:rsid w:val="00542EEE"/>
    <w:rsid w:val="0054604D"/>
    <w:rsid w:val="00552F3F"/>
    <w:rsid w:val="00564E21"/>
    <w:rsid w:val="00571B3F"/>
    <w:rsid w:val="00584739"/>
    <w:rsid w:val="005976D7"/>
    <w:rsid w:val="005B2D4F"/>
    <w:rsid w:val="005B7E45"/>
    <w:rsid w:val="005D1263"/>
    <w:rsid w:val="005F4478"/>
    <w:rsid w:val="00605250"/>
    <w:rsid w:val="006331B8"/>
    <w:rsid w:val="00642625"/>
    <w:rsid w:val="006569DD"/>
    <w:rsid w:val="0068158D"/>
    <w:rsid w:val="0069384B"/>
    <w:rsid w:val="006C2551"/>
    <w:rsid w:val="006C6B29"/>
    <w:rsid w:val="006E38FA"/>
    <w:rsid w:val="006E6F80"/>
    <w:rsid w:val="007111A3"/>
    <w:rsid w:val="0073273A"/>
    <w:rsid w:val="00747234"/>
    <w:rsid w:val="00754299"/>
    <w:rsid w:val="00773700"/>
    <w:rsid w:val="007A3F92"/>
    <w:rsid w:val="007C0C08"/>
    <w:rsid w:val="007C27AC"/>
    <w:rsid w:val="007F08DF"/>
    <w:rsid w:val="00813B7B"/>
    <w:rsid w:val="00840416"/>
    <w:rsid w:val="008A3225"/>
    <w:rsid w:val="008C69CA"/>
    <w:rsid w:val="009021D2"/>
    <w:rsid w:val="0091120B"/>
    <w:rsid w:val="009133A2"/>
    <w:rsid w:val="00914959"/>
    <w:rsid w:val="009245DA"/>
    <w:rsid w:val="009412C0"/>
    <w:rsid w:val="00966D50"/>
    <w:rsid w:val="00973A1D"/>
    <w:rsid w:val="0098204F"/>
    <w:rsid w:val="00995BF4"/>
    <w:rsid w:val="009B4083"/>
    <w:rsid w:val="009B53BC"/>
    <w:rsid w:val="009B74BD"/>
    <w:rsid w:val="009C0549"/>
    <w:rsid w:val="009C2497"/>
    <w:rsid w:val="009F0D32"/>
    <w:rsid w:val="009F1AC7"/>
    <w:rsid w:val="009F430B"/>
    <w:rsid w:val="00A00DE3"/>
    <w:rsid w:val="00A10D14"/>
    <w:rsid w:val="00A11B1E"/>
    <w:rsid w:val="00A3691F"/>
    <w:rsid w:val="00A36D08"/>
    <w:rsid w:val="00A40FEE"/>
    <w:rsid w:val="00A564B5"/>
    <w:rsid w:val="00A62EDC"/>
    <w:rsid w:val="00A70CE4"/>
    <w:rsid w:val="00A915F2"/>
    <w:rsid w:val="00AB75E5"/>
    <w:rsid w:val="00AC24C7"/>
    <w:rsid w:val="00AC5B0D"/>
    <w:rsid w:val="00AC612B"/>
    <w:rsid w:val="00AE4F0D"/>
    <w:rsid w:val="00AF579E"/>
    <w:rsid w:val="00B04ADC"/>
    <w:rsid w:val="00B21C9E"/>
    <w:rsid w:val="00B44DE3"/>
    <w:rsid w:val="00B5777D"/>
    <w:rsid w:val="00B63C90"/>
    <w:rsid w:val="00B803F3"/>
    <w:rsid w:val="00BA7C3C"/>
    <w:rsid w:val="00BB684E"/>
    <w:rsid w:val="00BC1137"/>
    <w:rsid w:val="00C0050E"/>
    <w:rsid w:val="00C21BA7"/>
    <w:rsid w:val="00C67C14"/>
    <w:rsid w:val="00C8459E"/>
    <w:rsid w:val="00C8611B"/>
    <w:rsid w:val="00CD00FD"/>
    <w:rsid w:val="00D065EE"/>
    <w:rsid w:val="00D119E4"/>
    <w:rsid w:val="00D15576"/>
    <w:rsid w:val="00D377BB"/>
    <w:rsid w:val="00D3797E"/>
    <w:rsid w:val="00D5110A"/>
    <w:rsid w:val="00D51B42"/>
    <w:rsid w:val="00D63CD8"/>
    <w:rsid w:val="00D8143B"/>
    <w:rsid w:val="00D83E7F"/>
    <w:rsid w:val="00D91B19"/>
    <w:rsid w:val="00DA2977"/>
    <w:rsid w:val="00DB0A73"/>
    <w:rsid w:val="00DD30A0"/>
    <w:rsid w:val="00DD56EF"/>
    <w:rsid w:val="00DE0A8F"/>
    <w:rsid w:val="00E0262D"/>
    <w:rsid w:val="00E03FFB"/>
    <w:rsid w:val="00E0604A"/>
    <w:rsid w:val="00E1499F"/>
    <w:rsid w:val="00E15C83"/>
    <w:rsid w:val="00E303B3"/>
    <w:rsid w:val="00E32205"/>
    <w:rsid w:val="00E51218"/>
    <w:rsid w:val="00E52A86"/>
    <w:rsid w:val="00E601ED"/>
    <w:rsid w:val="00EA5A85"/>
    <w:rsid w:val="00EB04B6"/>
    <w:rsid w:val="00EC4946"/>
    <w:rsid w:val="00ED07F3"/>
    <w:rsid w:val="00ED0AFC"/>
    <w:rsid w:val="00EE01E6"/>
    <w:rsid w:val="00EE1E09"/>
    <w:rsid w:val="00F0045A"/>
    <w:rsid w:val="00F03AE4"/>
    <w:rsid w:val="00F322D0"/>
    <w:rsid w:val="00F518BC"/>
    <w:rsid w:val="00FA1E33"/>
    <w:rsid w:val="00FA4510"/>
    <w:rsid w:val="00FB57E5"/>
    <w:rsid w:val="00FC3370"/>
    <w:rsid w:val="00FC6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A4D2C23"/>
  <w15:docId w15:val="{27CADFE2-0015-4920-9092-0125B001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jc w:val="right"/>
      <w:outlineLvl w:val="0"/>
    </w:pPr>
    <w:rPr>
      <w:rFonts w:ascii="Arial" w:hAnsi="Arial" w:cs="Arial"/>
      <w:sz w:val="28"/>
    </w:rPr>
  </w:style>
  <w:style w:type="paragraph" w:styleId="Heading2">
    <w:name w:val="heading 2"/>
    <w:basedOn w:val="Normal"/>
    <w:next w:val="Normal"/>
    <w:qFormat/>
    <w:pPr>
      <w:keepNext/>
      <w:numPr>
        <w:ilvl w:val="1"/>
        <w:numId w:val="1"/>
      </w:numPr>
      <w:jc w:val="center"/>
      <w:outlineLvl w:val="1"/>
    </w:pPr>
    <w:rPr>
      <w:rFonts w:ascii="Arial" w:hAnsi="Arial" w:cs="Arial"/>
      <w:b/>
      <w:bCs/>
      <w:sz w:val="28"/>
    </w:rPr>
  </w:style>
  <w:style w:type="paragraph" w:styleId="Heading3">
    <w:name w:val="heading 3"/>
    <w:basedOn w:val="Normal"/>
    <w:next w:val="Normal"/>
    <w:qFormat/>
    <w:pPr>
      <w:keepNext/>
      <w:numPr>
        <w:ilvl w:val="2"/>
        <w:numId w:val="1"/>
      </w:numP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hint="default"/>
      <w:sz w:val="22"/>
    </w:rPr>
  </w:style>
  <w:style w:type="character" w:customStyle="1" w:styleId="WW8Num1z1">
    <w:name w:val="WW8Num1z1"/>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BalloonTextChar">
    <w:name w:val="Balloon Text Char"/>
    <w:rPr>
      <w:rFonts w:ascii="Tahoma" w:hAnsi="Tahoma" w:cs="Tahoma"/>
      <w:sz w:val="16"/>
      <w:szCs w:val="16"/>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jc w:val="center"/>
    </w:pPr>
    <w:rPr>
      <w:rFonts w:ascii="Arial" w:hAnsi="Arial" w:cs="Arial"/>
      <w:b/>
      <w:bCs/>
      <w:sz w:val="28"/>
    </w:rPr>
  </w:style>
  <w:style w:type="paragraph" w:styleId="BodyText">
    <w:name w:val="Body Text"/>
    <w:basedOn w:val="Normal"/>
    <w:rPr>
      <w:rFonts w:ascii="Century Gothic" w:hAnsi="Century Gothic" w:cs="Century Gothic"/>
      <w:b/>
      <w:bCs/>
      <w:i/>
      <w:iCs/>
      <w:sz w:val="28"/>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rFonts w:ascii="Arial" w:hAnsi="Arial" w:cs="Arial"/>
      <w:i/>
      <w:iCs/>
      <w:sz w:val="28"/>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efield.school.foundation@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vaculberts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2009 Foundation for Public Schools in Edgefield County</vt:lpstr>
    </vt:vector>
  </TitlesOfParts>
  <Company/>
  <LinksUpToDate>false</LinksUpToDate>
  <CharactersWithSpaces>6145</CharactersWithSpaces>
  <SharedDoc>false</SharedDoc>
  <HLinks>
    <vt:vector size="18" baseType="variant">
      <vt:variant>
        <vt:i4>6160489</vt:i4>
      </vt:variant>
      <vt:variant>
        <vt:i4>6</vt:i4>
      </vt:variant>
      <vt:variant>
        <vt:i4>0</vt:i4>
      </vt:variant>
      <vt:variant>
        <vt:i4>5</vt:i4>
      </vt:variant>
      <vt:variant>
        <vt:lpwstr>mailto:edgefield.school.foundation@gmail.com</vt:lpwstr>
      </vt:variant>
      <vt:variant>
        <vt:lpwstr/>
      </vt:variant>
      <vt:variant>
        <vt:i4>6291546</vt:i4>
      </vt:variant>
      <vt:variant>
        <vt:i4>3</vt:i4>
      </vt:variant>
      <vt:variant>
        <vt:i4>0</vt:i4>
      </vt:variant>
      <vt:variant>
        <vt:i4>5</vt:i4>
      </vt:variant>
      <vt:variant>
        <vt:lpwstr>mailto:vaculbertson@gmail.com</vt:lpwstr>
      </vt:variant>
      <vt:variant>
        <vt:lpwstr/>
      </vt:variant>
      <vt:variant>
        <vt:i4>6160489</vt:i4>
      </vt:variant>
      <vt:variant>
        <vt:i4>0</vt:i4>
      </vt:variant>
      <vt:variant>
        <vt:i4>0</vt:i4>
      </vt:variant>
      <vt:variant>
        <vt:i4>5</vt:i4>
      </vt:variant>
      <vt:variant>
        <vt:lpwstr>mailto:edgefield.school.foundation@gmail.com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Foundation for Public Schools in Edgefield County</dc:title>
  <dc:creator>JJ</dc:creator>
  <cp:lastModifiedBy>Lori Robinson</cp:lastModifiedBy>
  <cp:revision>6</cp:revision>
  <cp:lastPrinted>2024-08-02T15:42:00Z</cp:lastPrinted>
  <dcterms:created xsi:type="dcterms:W3CDTF">2026-03-13T14:39:00Z</dcterms:created>
  <dcterms:modified xsi:type="dcterms:W3CDTF">2026-08-04T16:40:00Z</dcterms:modified>
</cp:coreProperties>
</file>